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E790CF" w14:textId="3AC1117B" w:rsidR="005804B9" w:rsidRPr="005F0B12" w:rsidRDefault="00A53425">
      <w:pPr>
        <w:pStyle w:val="divname"/>
        <w:jc w:val="center"/>
        <w:rPr>
          <w:rFonts w:ascii="Calibri" w:hAnsi="Calibri" w:cs="Calibri"/>
          <w:sz w:val="22"/>
          <w:szCs w:val="22"/>
        </w:rPr>
      </w:pPr>
      <w:bookmarkStart w:id="0" w:name="_Hlk155164421"/>
      <w:r w:rsidRPr="005F0B12">
        <w:rPr>
          <w:rStyle w:val="span"/>
          <w:rFonts w:ascii="Calibri" w:hAnsi="Calibri" w:cs="Calibri"/>
          <w:sz w:val="22"/>
          <w:szCs w:val="22"/>
        </w:rPr>
        <w:t>Krishna Paruchuri</w:t>
      </w:r>
    </w:p>
    <w:p w14:paraId="41AB1EA1" w14:textId="43A29DFC" w:rsidR="005804B9" w:rsidRPr="005F0B12" w:rsidRDefault="00000000" w:rsidP="00A53425">
      <w:pPr>
        <w:pStyle w:val="divaddress"/>
        <w:spacing w:before="40"/>
        <w:jc w:val="center"/>
        <w:rPr>
          <w:rStyle w:val="span"/>
          <w:rFonts w:ascii="Calibri" w:eastAsia="Century Gothic" w:hAnsi="Calibri" w:cs="Calibri"/>
          <w:b/>
          <w:sz w:val="22"/>
          <w:szCs w:val="22"/>
        </w:rPr>
      </w:pPr>
      <w:hyperlink r:id="rId5" w:history="1">
        <w:r w:rsidR="00A53425" w:rsidRPr="005F0B12">
          <w:rPr>
            <w:rStyle w:val="Hyperlink"/>
            <w:rFonts w:ascii="Calibri" w:eastAsia="Century Gothic" w:hAnsi="Calibri" w:cs="Calibri"/>
            <w:b/>
            <w:sz w:val="22"/>
            <w:szCs w:val="22"/>
          </w:rPr>
          <w:t>kparuchuri71@gmail.com</w:t>
        </w:r>
      </w:hyperlink>
      <w:r w:rsidR="00A5095A" w:rsidRPr="005F0B12">
        <w:rPr>
          <w:rStyle w:val="span"/>
          <w:rFonts w:ascii="Calibri" w:eastAsia="Century Gothic" w:hAnsi="Calibri" w:cs="Calibri"/>
          <w:b/>
          <w:sz w:val="22"/>
          <w:szCs w:val="22"/>
        </w:rPr>
        <w:t xml:space="preserve"> </w:t>
      </w:r>
      <w:r w:rsidR="000B440E" w:rsidRPr="005F0B12">
        <w:rPr>
          <w:rStyle w:val="sprtr"/>
          <w:rFonts w:ascii="Calibri" w:eastAsia="Century Gothic" w:hAnsi="Calibri" w:cs="Calibri"/>
          <w:b/>
          <w:sz w:val="22"/>
          <w:szCs w:val="22"/>
        </w:rPr>
        <w:t>|  </w:t>
      </w:r>
      <w:r w:rsidR="000B440E" w:rsidRPr="005F0B12">
        <w:rPr>
          <w:rStyle w:val="span"/>
          <w:rFonts w:ascii="Calibri" w:eastAsia="Century Gothic" w:hAnsi="Calibri" w:cs="Calibri"/>
          <w:b/>
          <w:sz w:val="22"/>
          <w:szCs w:val="22"/>
        </w:rPr>
        <w:t xml:space="preserve"> </w:t>
      </w:r>
      <w:r w:rsidR="00A53425" w:rsidRPr="005F0B12">
        <w:rPr>
          <w:rStyle w:val="span"/>
          <w:rFonts w:ascii="Calibri" w:eastAsia="Century Gothic" w:hAnsi="Calibri" w:cs="Calibri"/>
          <w:b/>
          <w:sz w:val="22"/>
          <w:szCs w:val="22"/>
        </w:rPr>
        <w:t xml:space="preserve">903 213-2425 </w:t>
      </w:r>
      <w:r w:rsidR="00A5095A" w:rsidRPr="005F0B12">
        <w:rPr>
          <w:rStyle w:val="span"/>
          <w:rFonts w:ascii="Calibri" w:eastAsia="Century Gothic" w:hAnsi="Calibri" w:cs="Calibri"/>
          <w:b/>
          <w:sz w:val="22"/>
          <w:szCs w:val="22"/>
        </w:rPr>
        <w:t>|</w:t>
      </w:r>
      <w:r w:rsidR="000B440E" w:rsidRPr="005F0B12">
        <w:rPr>
          <w:rStyle w:val="sprtr"/>
          <w:rFonts w:ascii="Calibri" w:eastAsia="Century Gothic" w:hAnsi="Calibri" w:cs="Calibri"/>
          <w:b/>
          <w:sz w:val="22"/>
          <w:szCs w:val="22"/>
        </w:rPr>
        <w:t>  </w:t>
      </w:r>
      <w:r w:rsidR="000B440E" w:rsidRPr="005F0B12">
        <w:rPr>
          <w:rStyle w:val="span"/>
          <w:rFonts w:ascii="Calibri" w:eastAsia="Century Gothic" w:hAnsi="Calibri" w:cs="Calibri"/>
          <w:b/>
          <w:sz w:val="22"/>
          <w:szCs w:val="22"/>
        </w:rPr>
        <w:t xml:space="preserve"> </w:t>
      </w:r>
      <w:r w:rsidR="00A53425" w:rsidRPr="005F0B12">
        <w:rPr>
          <w:rStyle w:val="span"/>
          <w:rFonts w:ascii="Calibri" w:eastAsia="Century Gothic" w:hAnsi="Calibri" w:cs="Calibri"/>
          <w:b/>
          <w:sz w:val="22"/>
          <w:szCs w:val="22"/>
        </w:rPr>
        <w:t>Dallas</w:t>
      </w:r>
      <w:r w:rsidR="00A5095A" w:rsidRPr="005F0B12">
        <w:rPr>
          <w:rStyle w:val="span"/>
          <w:rFonts w:ascii="Calibri" w:eastAsia="Century Gothic" w:hAnsi="Calibri" w:cs="Calibri"/>
          <w:b/>
          <w:sz w:val="22"/>
          <w:szCs w:val="22"/>
        </w:rPr>
        <w:t>, Texas</w:t>
      </w:r>
    </w:p>
    <w:p w14:paraId="7A7517E0" w14:textId="22004C6E" w:rsidR="005F0B12" w:rsidRPr="005F0B12" w:rsidRDefault="005F0B12" w:rsidP="00A53425">
      <w:pPr>
        <w:pStyle w:val="divaddress"/>
        <w:spacing w:before="40"/>
        <w:jc w:val="center"/>
        <w:rPr>
          <w:rFonts w:ascii="Calibri" w:eastAsia="Century Gothic" w:hAnsi="Calibri" w:cs="Calibri"/>
          <w:b/>
          <w:sz w:val="22"/>
          <w:szCs w:val="22"/>
        </w:rPr>
      </w:pPr>
      <w:hyperlink r:id="rId6" w:history="1">
        <w:r w:rsidRPr="005F0B12">
          <w:rPr>
            <w:rStyle w:val="Hyperlink"/>
            <w:rFonts w:ascii="Calibri" w:eastAsia="Century Gothic" w:hAnsi="Calibri" w:cs="Calibri"/>
            <w:b/>
            <w:sz w:val="22"/>
            <w:szCs w:val="22"/>
          </w:rPr>
          <w:t>linkedin.com/in/krishna-paruchuri-024391249</w:t>
        </w:r>
      </w:hyperlink>
    </w:p>
    <w:bookmarkEnd w:id="0"/>
    <w:p w14:paraId="5CC2E0A0" w14:textId="77777777" w:rsidR="005804B9" w:rsidRPr="005F0B12" w:rsidRDefault="000B440E">
      <w:pPr>
        <w:pStyle w:val="divdocumentheading"/>
        <w:tabs>
          <w:tab w:val="left" w:pos="4742"/>
          <w:tab w:val="left" w:pos="10900"/>
        </w:tabs>
        <w:spacing w:before="420" w:line="260" w:lineRule="atLeast"/>
        <w:jc w:val="center"/>
        <w:rPr>
          <w:rFonts w:ascii="Calibri" w:eastAsia="Courier New" w:hAnsi="Calibri" w:cs="Calibri"/>
          <w:b/>
          <w:bCs/>
          <w:color w:val="595959"/>
          <w:sz w:val="22"/>
          <w:szCs w:val="22"/>
        </w:rPr>
      </w:pPr>
      <w:r w:rsidRPr="005F0B12">
        <w:rPr>
          <w:rFonts w:ascii="Calibri" w:eastAsia="Courier New" w:hAnsi="Calibri" w:cs="Calibri"/>
          <w:b/>
          <w:bCs/>
          <w:color w:val="595959"/>
          <w:sz w:val="22"/>
          <w:szCs w:val="22"/>
        </w:rPr>
        <w:t xml:space="preserve"> </w:t>
      </w:r>
      <w:r w:rsidRPr="005F0B12">
        <w:rPr>
          <w:rFonts w:ascii="Calibri" w:eastAsia="Courier New" w:hAnsi="Calibri" w:cs="Calibri"/>
          <w:strike/>
          <w:color w:val="595959"/>
          <w:sz w:val="22"/>
          <w:szCs w:val="22"/>
        </w:rPr>
        <w:tab/>
      </w:r>
      <w:r w:rsidRPr="005F0B12">
        <w:rPr>
          <w:rStyle w:val="divdocumentdivsectiontitle"/>
          <w:rFonts w:ascii="Calibri" w:eastAsia="Courier New" w:hAnsi="Calibri" w:cs="Calibri"/>
          <w:b/>
          <w:bCs/>
          <w:sz w:val="22"/>
          <w:szCs w:val="22"/>
        </w:rPr>
        <w:t xml:space="preserve">  Summary  </w:t>
      </w:r>
      <w:r w:rsidRPr="005F0B12">
        <w:rPr>
          <w:rFonts w:ascii="Calibri" w:eastAsia="Courier New" w:hAnsi="Calibri" w:cs="Calibri"/>
          <w:strike/>
          <w:color w:val="595959"/>
          <w:sz w:val="22"/>
          <w:szCs w:val="22"/>
        </w:rPr>
        <w:tab/>
      </w:r>
    </w:p>
    <w:p w14:paraId="491B5998" w14:textId="3257DAB8" w:rsidR="00A5095A" w:rsidRPr="005F0B12" w:rsidRDefault="00A5095A" w:rsidP="00A5095A">
      <w:pPr>
        <w:pStyle w:val="divdocumentheading"/>
        <w:tabs>
          <w:tab w:val="left" w:pos="4520"/>
          <w:tab w:val="left" w:pos="10900"/>
        </w:tabs>
        <w:spacing w:before="420" w:line="260" w:lineRule="atLeast"/>
        <w:jc w:val="both"/>
        <w:rPr>
          <w:rStyle w:val="Strong1"/>
          <w:rFonts w:ascii="Calibri" w:eastAsia="Century Gothic" w:hAnsi="Calibri" w:cs="Calibri"/>
          <w:bCs/>
          <w:color w:val="000000" w:themeColor="text1"/>
          <w:sz w:val="22"/>
          <w:szCs w:val="22"/>
        </w:rPr>
      </w:pPr>
      <w:r w:rsidRPr="005F0B12">
        <w:rPr>
          <w:rStyle w:val="Strong1"/>
          <w:rFonts w:ascii="Calibri" w:eastAsia="Century Gothic" w:hAnsi="Calibri" w:cs="Calibri"/>
          <w:bCs/>
          <w:color w:val="000000" w:themeColor="text1"/>
          <w:sz w:val="22"/>
          <w:szCs w:val="22"/>
        </w:rPr>
        <w:t>With over 12 years of comprehensive IT experience, I bring a strong commitment to delivering highly scalable products through all phases of the Software Development Life Cycle (SDLC). My expertise spans web technologies, agile methodologies, and diverse frameworks. I have a robust background in developing web pages using HTML/HTML5, CSS/CSS3, SASS, LESS, JavaScript, React JS, Redux,</w:t>
      </w:r>
      <w:r w:rsidR="00245921" w:rsidRPr="005F0B12">
        <w:rPr>
          <w:rStyle w:val="Strong1"/>
          <w:rFonts w:ascii="Calibri" w:eastAsia="Century Gothic" w:hAnsi="Calibri" w:cs="Calibri"/>
          <w:bCs/>
          <w:color w:val="000000" w:themeColor="text1"/>
          <w:sz w:val="22"/>
          <w:szCs w:val="22"/>
        </w:rPr>
        <w:t xml:space="preserve"> Elixir,</w:t>
      </w:r>
      <w:r w:rsidRPr="005F0B12">
        <w:rPr>
          <w:rStyle w:val="Strong1"/>
          <w:rFonts w:ascii="Calibri" w:eastAsia="Century Gothic" w:hAnsi="Calibri" w:cs="Calibri"/>
          <w:bCs/>
          <w:color w:val="000000" w:themeColor="text1"/>
          <w:sz w:val="22"/>
          <w:szCs w:val="22"/>
        </w:rPr>
        <w:t xml:space="preserve"> Node.js, Angular, and more. Additionally, I possess five-plus years of experience as a .NET developer, contributing to the creation and maintenance of web-based applications using C#, ASP.NET MVC, .Net Core, HTML, CSS, and IIS. My skills extend to designing and implementing scalable, high-performance, and secure .NET solutions, integrating with various databases such as SQL Server, MySQL, and Oracle. I have a solid foundation in RESTful web services and APIs, utilizing ASP.NET Web API and ASP.NET Core. I specialize in creating interactive UIs using React.js, React Native, and Redux architecture, demonstrating proficiency in developing custom reusable React components libraries. My mobile development experience encompasses UI screens and modules in both iOS and Android, integrating seamlessly with React Native applications. In the Java realm, I have hands-on experience with Core Java, multithreading, concurrency, and Spring IOC patterns. I've worked with Java/J2EE design patterns, and my skill set includes Node.js development with various NPM modules. Furthermore, I have a sound knowledge of cloud technologies, including Amazon Web Services (AWS), and expertise in RESTful and SOAP web services for seamless application-to-application integration. My proficiency extends to front-end development with back-end system integration, unit testing frameworks such as Jasmine, Karma, Enzyme, and Mocha, and bug tracking tools like JIRA and Bugzilla. I am well-versed in version control tools like CVS, GIT, SVN, and Clear-Case and have experience using build process tools such as Jenkins and Maven. An effective team member with excellent communication and interpersonal skills, I am well-organized, goal-oriented, and adept at working both collaboratively and independently.</w:t>
      </w:r>
    </w:p>
    <w:p w14:paraId="463A5A64" w14:textId="575092C4" w:rsidR="005804B9" w:rsidRPr="005F0B12" w:rsidRDefault="000B440E" w:rsidP="00A5095A">
      <w:pPr>
        <w:pStyle w:val="divdocumentheading"/>
        <w:tabs>
          <w:tab w:val="left" w:pos="4520"/>
          <w:tab w:val="left" w:pos="10900"/>
        </w:tabs>
        <w:spacing w:before="420" w:line="260" w:lineRule="atLeast"/>
        <w:jc w:val="center"/>
        <w:rPr>
          <w:rFonts w:ascii="Calibri" w:eastAsia="Century Gothic" w:hAnsi="Calibri" w:cs="Calibri"/>
          <w:bCs/>
          <w:color w:val="000000" w:themeColor="text1"/>
          <w:sz w:val="22"/>
          <w:szCs w:val="22"/>
        </w:rPr>
      </w:pPr>
      <w:r w:rsidRPr="005F0B12">
        <w:rPr>
          <w:rFonts w:ascii="Calibri" w:eastAsia="Courier New" w:hAnsi="Calibri" w:cs="Calibri"/>
          <w:b/>
          <w:bCs/>
          <w:color w:val="595959"/>
          <w:sz w:val="22"/>
          <w:szCs w:val="22"/>
        </w:rPr>
        <w:t xml:space="preserve"> </w:t>
      </w:r>
      <w:r w:rsidRPr="005F0B12">
        <w:rPr>
          <w:rFonts w:ascii="Calibri" w:eastAsia="Courier New" w:hAnsi="Calibri" w:cs="Calibri"/>
          <w:strike/>
          <w:color w:val="595959"/>
          <w:sz w:val="22"/>
          <w:szCs w:val="22"/>
        </w:rPr>
        <w:tab/>
      </w:r>
      <w:r w:rsidRPr="005F0B12">
        <w:rPr>
          <w:rStyle w:val="divdocumentdivsectiontitle"/>
          <w:rFonts w:ascii="Calibri" w:eastAsia="Courier New" w:hAnsi="Calibri" w:cs="Calibri"/>
          <w:b/>
          <w:bCs/>
          <w:sz w:val="22"/>
          <w:szCs w:val="22"/>
        </w:rPr>
        <w:t xml:space="preserve">  Experience  </w:t>
      </w:r>
      <w:r w:rsidRPr="005F0B12">
        <w:rPr>
          <w:rFonts w:ascii="Calibri" w:eastAsia="Courier New" w:hAnsi="Calibri" w:cs="Calibri"/>
          <w:strike/>
          <w:color w:val="595959"/>
          <w:sz w:val="22"/>
          <w:szCs w:val="22"/>
        </w:rPr>
        <w:tab/>
      </w:r>
    </w:p>
    <w:p w14:paraId="47AA7E0D" w14:textId="75B255E0" w:rsidR="005804B9" w:rsidRPr="005F0B12" w:rsidRDefault="00A5095A">
      <w:pPr>
        <w:pStyle w:val="divdocumentsinglecolumn"/>
        <w:pBdr>
          <w:left w:val="none" w:sz="0" w:space="0" w:color="auto"/>
          <w:right w:val="none" w:sz="0" w:space="0" w:color="auto"/>
        </w:pBdr>
        <w:spacing w:line="260" w:lineRule="atLeast"/>
        <w:ind w:left="400" w:right="400"/>
        <w:jc w:val="center"/>
        <w:rPr>
          <w:rStyle w:val="singlecolumnspanpaddedlinenth-child1"/>
          <w:rFonts w:ascii="Calibri" w:eastAsia="Century Gothic" w:hAnsi="Calibri" w:cs="Calibri"/>
          <w:color w:val="000000" w:themeColor="text1"/>
          <w:sz w:val="22"/>
          <w:szCs w:val="22"/>
        </w:rPr>
      </w:pPr>
      <w:r w:rsidRPr="005F0B12">
        <w:rPr>
          <w:rStyle w:val="spanjobtitle"/>
          <w:rFonts w:ascii="Calibri" w:eastAsia="Century Gothic" w:hAnsi="Calibri" w:cs="Calibri"/>
          <w:color w:val="000000" w:themeColor="text1"/>
          <w:sz w:val="22"/>
          <w:szCs w:val="22"/>
        </w:rPr>
        <w:t xml:space="preserve">Lead </w:t>
      </w:r>
      <w:r w:rsidR="008837DC" w:rsidRPr="005F0B12">
        <w:rPr>
          <w:rStyle w:val="spanjobtitle"/>
          <w:rFonts w:ascii="Calibri" w:eastAsia="Century Gothic" w:hAnsi="Calibri" w:cs="Calibri"/>
          <w:color w:val="000000" w:themeColor="text1"/>
          <w:sz w:val="22"/>
          <w:szCs w:val="22"/>
        </w:rPr>
        <w:t>Software Engineer</w:t>
      </w:r>
      <w:r w:rsidR="000B440E" w:rsidRPr="005F0B12">
        <w:rPr>
          <w:rStyle w:val="sprtr"/>
          <w:rFonts w:ascii="Calibri" w:eastAsia="Century Gothic" w:hAnsi="Calibri" w:cs="Calibri"/>
          <w:color w:val="000000" w:themeColor="text1"/>
          <w:sz w:val="22"/>
          <w:szCs w:val="22"/>
        </w:rPr>
        <w:t>|</w:t>
      </w:r>
      <w:r w:rsidRPr="005F0B12">
        <w:rPr>
          <w:rFonts w:ascii="Calibri" w:hAnsi="Calibri" w:cs="Calibri"/>
          <w:sz w:val="22"/>
          <w:szCs w:val="22"/>
        </w:rPr>
        <w:t xml:space="preserve"> </w:t>
      </w:r>
      <w:r w:rsidR="00A07FF5" w:rsidRPr="005F0B12">
        <w:rPr>
          <w:rStyle w:val="span"/>
          <w:rFonts w:ascii="Calibri" w:eastAsia="Century Gothic" w:hAnsi="Calibri" w:cs="Calibri"/>
          <w:color w:val="000000" w:themeColor="text1"/>
          <w:sz w:val="22"/>
          <w:szCs w:val="22"/>
        </w:rPr>
        <w:t>Neustar</w:t>
      </w:r>
      <w:r w:rsidR="00A53425" w:rsidRPr="005F0B12">
        <w:rPr>
          <w:rStyle w:val="span"/>
          <w:rFonts w:ascii="Calibri" w:eastAsia="Century Gothic" w:hAnsi="Calibri" w:cs="Calibri"/>
          <w:color w:val="000000" w:themeColor="text1"/>
          <w:sz w:val="22"/>
          <w:szCs w:val="22"/>
        </w:rPr>
        <w:t xml:space="preserve"> - West Chester, PA</w:t>
      </w:r>
      <w:r w:rsidR="000B440E" w:rsidRPr="005F0B12">
        <w:rPr>
          <w:rStyle w:val="span"/>
          <w:rFonts w:ascii="Calibri" w:eastAsia="Century Gothic" w:hAnsi="Calibri" w:cs="Calibri"/>
          <w:color w:val="000000" w:themeColor="text1"/>
          <w:sz w:val="22"/>
          <w:szCs w:val="22"/>
        </w:rPr>
        <w:t xml:space="preserve"> </w:t>
      </w:r>
      <w:r w:rsidR="000B440E" w:rsidRPr="005F0B12">
        <w:rPr>
          <w:rStyle w:val="sprtr"/>
          <w:rFonts w:ascii="Calibri" w:eastAsia="Century Gothic" w:hAnsi="Calibri" w:cs="Calibri"/>
          <w:color w:val="000000" w:themeColor="text1"/>
          <w:sz w:val="22"/>
          <w:szCs w:val="22"/>
        </w:rPr>
        <w:t>|</w:t>
      </w:r>
      <w:r w:rsidR="000B440E" w:rsidRPr="005F0B12">
        <w:rPr>
          <w:rStyle w:val="span"/>
          <w:rFonts w:ascii="Calibri" w:eastAsia="Century Gothic" w:hAnsi="Calibri" w:cs="Calibri"/>
          <w:color w:val="000000" w:themeColor="text1"/>
          <w:sz w:val="22"/>
          <w:szCs w:val="22"/>
        </w:rPr>
        <w:t>0</w:t>
      </w:r>
      <w:r w:rsidR="00494770" w:rsidRPr="005F0B12">
        <w:rPr>
          <w:rStyle w:val="span"/>
          <w:rFonts w:ascii="Calibri" w:eastAsia="Century Gothic" w:hAnsi="Calibri" w:cs="Calibri"/>
          <w:color w:val="000000" w:themeColor="text1"/>
          <w:sz w:val="22"/>
          <w:szCs w:val="22"/>
        </w:rPr>
        <w:t>1</w:t>
      </w:r>
      <w:r w:rsidR="000B440E" w:rsidRPr="005F0B12">
        <w:rPr>
          <w:rStyle w:val="span"/>
          <w:rFonts w:ascii="Calibri" w:eastAsia="Century Gothic" w:hAnsi="Calibri" w:cs="Calibri"/>
          <w:color w:val="000000" w:themeColor="text1"/>
          <w:sz w:val="22"/>
          <w:szCs w:val="22"/>
        </w:rPr>
        <w:t>/202</w:t>
      </w:r>
      <w:r w:rsidRPr="005F0B12">
        <w:rPr>
          <w:rStyle w:val="span"/>
          <w:rFonts w:ascii="Calibri" w:eastAsia="Century Gothic" w:hAnsi="Calibri" w:cs="Calibri"/>
          <w:color w:val="000000" w:themeColor="text1"/>
          <w:sz w:val="22"/>
          <w:szCs w:val="22"/>
        </w:rPr>
        <w:t>1</w:t>
      </w:r>
      <w:r w:rsidR="000B440E" w:rsidRPr="005F0B12">
        <w:rPr>
          <w:rStyle w:val="span"/>
          <w:rFonts w:ascii="Calibri" w:eastAsia="Century Gothic" w:hAnsi="Calibri" w:cs="Calibri"/>
          <w:color w:val="000000" w:themeColor="text1"/>
          <w:sz w:val="22"/>
          <w:szCs w:val="22"/>
        </w:rPr>
        <w:t xml:space="preserve"> - Current</w:t>
      </w:r>
      <w:r w:rsidR="000B440E" w:rsidRPr="005F0B12">
        <w:rPr>
          <w:rStyle w:val="singlecolumnspanpaddedlinenth-child1"/>
          <w:rFonts w:ascii="Calibri" w:eastAsia="Century Gothic" w:hAnsi="Calibri" w:cs="Calibri"/>
          <w:color w:val="000000" w:themeColor="text1"/>
          <w:sz w:val="22"/>
          <w:szCs w:val="22"/>
        </w:rPr>
        <w:t xml:space="preserve"> </w:t>
      </w:r>
    </w:p>
    <w:p w14:paraId="72B29CC0" w14:textId="77777777" w:rsidR="00B6239D" w:rsidRPr="005F0B12" w:rsidRDefault="00B6239D" w:rsidP="00B6239D">
      <w:pPr>
        <w:pStyle w:val="divdocumentsinglecolumn"/>
        <w:pBdr>
          <w:left w:val="none" w:sz="0" w:space="0" w:color="auto"/>
          <w:right w:val="none" w:sz="0" w:space="0" w:color="auto"/>
        </w:pBdr>
        <w:spacing w:line="260" w:lineRule="atLeast"/>
        <w:ind w:right="400"/>
        <w:rPr>
          <w:rFonts w:ascii="Calibri" w:eastAsia="Century Gothic" w:hAnsi="Calibri" w:cs="Calibri"/>
          <w:color w:val="595959"/>
          <w:sz w:val="22"/>
          <w:szCs w:val="22"/>
        </w:rPr>
      </w:pPr>
    </w:p>
    <w:p w14:paraId="36F32DC5"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Designing, developing, and testing the web application using Angular V12+, HTML5, CSS3, Bootstrap, React.JS, and Redux.</w:t>
      </w:r>
    </w:p>
    <w:p w14:paraId="2A2FB6D5"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Extensive experience in developing Accessible Web Pages for people with disabilities according to the 508-Compliance</w:t>
      </w:r>
    </w:p>
    <w:p w14:paraId="0385E22C"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Designing the CSS templates for use on all pages on the website working with CSS Background, positioning, text, border, margin, padding, and table.</w:t>
      </w:r>
    </w:p>
    <w:p w14:paraId="42426ED4" w14:textId="22076C6C"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Appli</w:t>
      </w:r>
      <w:r w:rsidR="000D59E2" w:rsidRPr="005F0B12">
        <w:rPr>
          <w:rStyle w:val="span"/>
          <w:rFonts w:ascii="Calibri" w:eastAsia="Century Gothic" w:hAnsi="Calibri" w:cs="Calibri"/>
          <w:color w:val="000000" w:themeColor="text1"/>
          <w:sz w:val="22"/>
          <w:szCs w:val="22"/>
        </w:rPr>
        <w:t xml:space="preserve">ng </w:t>
      </w:r>
      <w:r w:rsidRPr="005F0B12">
        <w:rPr>
          <w:rStyle w:val="span"/>
          <w:rFonts w:ascii="Calibri" w:eastAsia="Century Gothic" w:hAnsi="Calibri" w:cs="Calibri"/>
          <w:color w:val="000000" w:themeColor="text1"/>
          <w:sz w:val="22"/>
          <w:szCs w:val="22"/>
        </w:rPr>
        <w:t>optimization techniques to reduce page size and load times to enhance user experience using sprites.</w:t>
      </w:r>
    </w:p>
    <w:p w14:paraId="09A28160" w14:textId="0C19C2EF"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Le</w:t>
      </w:r>
      <w:r w:rsidR="000D59E2" w:rsidRPr="005F0B12">
        <w:rPr>
          <w:rStyle w:val="span"/>
          <w:rFonts w:ascii="Calibri" w:eastAsia="Century Gothic" w:hAnsi="Calibri" w:cs="Calibri"/>
          <w:color w:val="000000" w:themeColor="text1"/>
          <w:sz w:val="22"/>
          <w:szCs w:val="22"/>
        </w:rPr>
        <w:t>a</w:t>
      </w:r>
      <w:r w:rsidRPr="005F0B12">
        <w:rPr>
          <w:rStyle w:val="span"/>
          <w:rFonts w:ascii="Calibri" w:eastAsia="Century Gothic" w:hAnsi="Calibri" w:cs="Calibri"/>
          <w:color w:val="000000" w:themeColor="text1"/>
          <w:sz w:val="22"/>
          <w:szCs w:val="22"/>
        </w:rPr>
        <w:t>d</w:t>
      </w:r>
      <w:r w:rsidR="000D59E2" w:rsidRPr="005F0B12">
        <w:rPr>
          <w:rStyle w:val="span"/>
          <w:rFonts w:ascii="Calibri" w:eastAsia="Century Gothic" w:hAnsi="Calibri" w:cs="Calibri"/>
          <w:color w:val="000000" w:themeColor="text1"/>
          <w:sz w:val="22"/>
          <w:szCs w:val="22"/>
        </w:rPr>
        <w:t>ing</w:t>
      </w:r>
      <w:r w:rsidRPr="005F0B12">
        <w:rPr>
          <w:rStyle w:val="span"/>
          <w:rFonts w:ascii="Calibri" w:eastAsia="Century Gothic" w:hAnsi="Calibri" w:cs="Calibri"/>
          <w:color w:val="000000" w:themeColor="text1"/>
          <w:sz w:val="22"/>
          <w:szCs w:val="22"/>
        </w:rPr>
        <w:t xml:space="preserve"> and mentor</w:t>
      </w:r>
      <w:r w:rsidR="000D59E2" w:rsidRPr="005F0B12">
        <w:rPr>
          <w:rStyle w:val="span"/>
          <w:rFonts w:ascii="Calibri" w:eastAsia="Century Gothic" w:hAnsi="Calibri" w:cs="Calibri"/>
          <w:color w:val="000000" w:themeColor="text1"/>
          <w:sz w:val="22"/>
          <w:szCs w:val="22"/>
        </w:rPr>
        <w:t>ing</w:t>
      </w:r>
      <w:r w:rsidRPr="005F0B12">
        <w:rPr>
          <w:rStyle w:val="span"/>
          <w:rFonts w:ascii="Calibri" w:eastAsia="Century Gothic" w:hAnsi="Calibri" w:cs="Calibri"/>
          <w:color w:val="000000" w:themeColor="text1"/>
          <w:sz w:val="22"/>
          <w:szCs w:val="22"/>
        </w:rPr>
        <w:t xml:space="preserve"> a team of Angular developers, providing guidance, code reviews, and fostering a collaborative environment.</w:t>
      </w:r>
    </w:p>
    <w:p w14:paraId="3A4A08DB" w14:textId="7C1A05A6"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w:t>
      </w:r>
      <w:r w:rsidR="000D59E2" w:rsidRPr="005F0B12">
        <w:rPr>
          <w:rStyle w:val="span"/>
          <w:rFonts w:ascii="Calibri" w:eastAsia="Century Gothic" w:hAnsi="Calibri" w:cs="Calibri"/>
          <w:color w:val="000000" w:themeColor="text1"/>
          <w:sz w:val="22"/>
          <w:szCs w:val="22"/>
        </w:rPr>
        <w:t>sing</w:t>
      </w:r>
      <w:r w:rsidRPr="005F0B12">
        <w:rPr>
          <w:rStyle w:val="span"/>
          <w:rFonts w:ascii="Calibri" w:eastAsia="Century Gothic" w:hAnsi="Calibri" w:cs="Calibri"/>
          <w:color w:val="000000" w:themeColor="text1"/>
          <w:sz w:val="22"/>
          <w:szCs w:val="22"/>
        </w:rPr>
        <w:t xml:space="preserve"> Input, Output properties, and shared services for data communication between the components.</w:t>
      </w:r>
    </w:p>
    <w:p w14:paraId="45429040"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Proficient in creating wireframes for web and mobile applications, translating project requirements and ideas into visual representations.</w:t>
      </w:r>
    </w:p>
    <w:p w14:paraId="25A4C729" w14:textId="0D57B435"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Experience in producing both low-fidelity wireframes for early-stage concept exploration and high-fidelity wireframes for detailed design and development phases.</w:t>
      </w:r>
    </w:p>
    <w:p w14:paraId="3D79368D" w14:textId="13CAECE9"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Skilled in designing wireframes that adapt to various screen sizes and devices, ensuring a consistent user experience.</w:t>
      </w:r>
    </w:p>
    <w:p w14:paraId="6AEF65BB" w14:textId="57D1D623" w:rsidR="000D59E2" w:rsidRPr="005F0B12" w:rsidRDefault="000D59E2"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Using AWS Lambda to build and deploy serverless web applications, eliminating the need for managing infrastructure and servers.</w:t>
      </w:r>
    </w:p>
    <w:p w14:paraId="625BAC1B" w14:textId="77777777" w:rsidR="00D0302D" w:rsidRPr="005F0B12" w:rsidRDefault="00D0302D" w:rsidP="00D0302D">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Amplify was used to create and deploy frontend applications, taking advantage of its authentication, hosting, and API administration capabilities.</w:t>
      </w:r>
    </w:p>
    <w:p w14:paraId="71E68157" w14:textId="6BE954FC" w:rsidR="00D0302D" w:rsidRPr="005F0B12" w:rsidRDefault="00D0302D" w:rsidP="00D0302D">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Created interactive and dynamic frontend components that react to user input and display real-time information.</w:t>
      </w:r>
    </w:p>
    <w:p w14:paraId="716E2F78" w14:textId="5ACCECAE" w:rsidR="00990ED5" w:rsidRPr="005F0B12" w:rsidRDefault="00990ED5" w:rsidP="00D0302D">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lastRenderedPageBreak/>
        <w:t>Prototyping user interfaces using Vue3 and Tailwind CSS to create responsive and interactive web applications.</w:t>
      </w:r>
    </w:p>
    <w:p w14:paraId="6E2EA413"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Practiced user-centered design principles to create wireframes that prioritize user needs and preferences.</w:t>
      </w:r>
    </w:p>
    <w:p w14:paraId="0E59597A" w14:textId="2BA4AA76"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Designed APIs according to the principles of REST, focusing on statelessness, client- server architecture, and cache ability.</w:t>
      </w:r>
    </w:p>
    <w:p w14:paraId="28605D42" w14:textId="60BCCF71" w:rsidR="00601351" w:rsidRPr="005F0B12" w:rsidRDefault="00601351" w:rsidP="00601351">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Bui</w:t>
      </w:r>
      <w:r w:rsidR="00990ED5" w:rsidRPr="005F0B12">
        <w:rPr>
          <w:rStyle w:val="span"/>
          <w:rFonts w:ascii="Calibri" w:eastAsia="Century Gothic" w:hAnsi="Calibri" w:cs="Calibri"/>
          <w:color w:val="000000" w:themeColor="text1"/>
          <w:sz w:val="22"/>
          <w:szCs w:val="22"/>
        </w:rPr>
        <w:t>lding</w:t>
      </w:r>
      <w:r w:rsidRPr="005F0B12">
        <w:rPr>
          <w:rStyle w:val="span"/>
          <w:rFonts w:ascii="Calibri" w:eastAsia="Century Gothic" w:hAnsi="Calibri" w:cs="Calibri"/>
          <w:color w:val="000000" w:themeColor="text1"/>
          <w:sz w:val="22"/>
          <w:szCs w:val="22"/>
        </w:rPr>
        <w:t xml:space="preserve"> a large-scale enterprise web application utilizing the Angular framework and TypeScript.</w:t>
      </w:r>
    </w:p>
    <w:p w14:paraId="672C4502" w14:textId="02A0C274" w:rsidR="00601351" w:rsidRPr="005F0B12" w:rsidRDefault="00601351" w:rsidP="00601351">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 xml:space="preserve">Introduced type safety and tight data types into the codebase, lowering the risk of problems and enhancing overall code quality. </w:t>
      </w:r>
    </w:p>
    <w:p w14:paraId="6C509D8D" w14:textId="7EDCCB08" w:rsidR="00990ED5" w:rsidRPr="005F0B12" w:rsidRDefault="00990ED5" w:rsidP="00601351">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Working with Firebase and Firestore to handle real-time data synchronization and user authentication in Vue3 applications.</w:t>
      </w:r>
    </w:p>
    <w:p w14:paraId="14CA5871" w14:textId="19402F38" w:rsidR="00A5095A" w:rsidRPr="005F0B12" w:rsidRDefault="00601351"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Employed</w:t>
      </w:r>
      <w:r w:rsidR="00A5095A" w:rsidRPr="005F0B12">
        <w:rPr>
          <w:rStyle w:val="span"/>
          <w:rFonts w:ascii="Calibri" w:eastAsia="Century Gothic" w:hAnsi="Calibri" w:cs="Calibri"/>
          <w:color w:val="000000" w:themeColor="text1"/>
          <w:sz w:val="22"/>
          <w:szCs w:val="22"/>
        </w:rPr>
        <w:t xml:space="preserve"> nouns for resource naming and HTTP methods (GET, POST, PUT, DELETE) for resource manipulation.</w:t>
      </w:r>
    </w:p>
    <w:p w14:paraId="31AFA697"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Utilized Docker Compose to define and manage multi-container environments, allowing for seamless integration of Angular.js applications with backend services, databases, or other supporting components.</w:t>
      </w:r>
    </w:p>
    <w:p w14:paraId="3A96C9E5"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Strong understanding of object-oriented programming (OOP) principles and design patterns in Python.</w:t>
      </w:r>
    </w:p>
    <w:p w14:paraId="45CC2444"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Proficient in configuring and setting up Angular Universal to enable server-side rendering for improved performance, SEO, and initial page load time.</w:t>
      </w:r>
    </w:p>
    <w:p w14:paraId="439828E2"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Strong understanding of the Angular Universal architecture, including the server bundle, client bundle, and rendering pipeline.</w:t>
      </w:r>
    </w:p>
    <w:p w14:paraId="3F653A52"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Extensive experience as a senior Angular.js developer with a strong focus on user experience (UX) design</w:t>
      </w:r>
    </w:p>
    <w:p w14:paraId="297B3BEC"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Proficient in creating interactive and user-friendly interfaces using Angular.js framework</w:t>
      </w:r>
    </w:p>
    <w:p w14:paraId="77B6A84B" w14:textId="466F09C0"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Employed HATEOAS (Hypertext as the Engine of Application State) to provide clients with links to related resources.</w:t>
      </w:r>
    </w:p>
    <w:p w14:paraId="2CD5F394" w14:textId="274D496E" w:rsidR="00990ED5" w:rsidRPr="005F0B12" w:rsidRDefault="00990ED5"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Utilized Vue3 to create dynamic and interactive components such as news feeds, comments, and likes.</w:t>
      </w:r>
    </w:p>
    <w:p w14:paraId="2B739B32" w14:textId="2CB7CDAE" w:rsidR="000D59E2" w:rsidRPr="005F0B12" w:rsidRDefault="00990ED5"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w:t>
      </w:r>
      <w:r w:rsidR="000D59E2" w:rsidRPr="005F0B12">
        <w:rPr>
          <w:rStyle w:val="span"/>
          <w:rFonts w:ascii="Calibri" w:eastAsia="Century Gothic" w:hAnsi="Calibri" w:cs="Calibri"/>
          <w:color w:val="000000" w:themeColor="text1"/>
          <w:sz w:val="22"/>
          <w:szCs w:val="22"/>
        </w:rPr>
        <w:t>sed AWS Lambda to process the data in real-time. This helped to improve the user experience by providing up-to-date information without the need for manual refresh.</w:t>
      </w:r>
    </w:p>
    <w:p w14:paraId="05771CC2" w14:textId="77777777" w:rsidR="00D0302D" w:rsidRPr="005F0B12" w:rsidRDefault="00D0302D" w:rsidP="00D0302D">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Elastic Beanstalk was used to launch frontend applications, manage infrastructure, and scale as needed without worrying about server configuration and maintenance.</w:t>
      </w:r>
    </w:p>
    <w:p w14:paraId="3B9CB276" w14:textId="4EC488CE" w:rsidR="00D0302D" w:rsidRPr="005F0B12" w:rsidRDefault="00D0302D" w:rsidP="00D0302D">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We integrated Cognito into our web apps to enable secure user sign-up, sign-in, and access control capabilities.</w:t>
      </w:r>
    </w:p>
    <w:p w14:paraId="5D861F6A" w14:textId="7C200720" w:rsidR="00601351" w:rsidRPr="005F0B12" w:rsidRDefault="00601351" w:rsidP="00601351">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Used TypeScript interfaces and classes to construct data structures and models, making it easier to manage complicated data and maintain consistency across the application.</w:t>
      </w:r>
    </w:p>
    <w:p w14:paraId="7D700B68" w14:textId="14DCE05F" w:rsidR="00601351" w:rsidRPr="005F0B12" w:rsidRDefault="00601351" w:rsidP="00601351">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Worked with backend developers to establish proper type definitions for API answers, resulting in smooth integration between frontend and backend systems.</w:t>
      </w:r>
    </w:p>
    <w:p w14:paraId="3563441A" w14:textId="225A44B6"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Reusable angular components were developed targeting reducing the large chunk of the code base using component-based architecture.</w:t>
      </w:r>
    </w:p>
    <w:p w14:paraId="7C0AABF1" w14:textId="2970A9D7" w:rsidR="00990ED5" w:rsidRPr="005F0B12" w:rsidRDefault="00990ED5"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Using Vue3 to create a dashboard with drag and drop functionality, which allowed users to create and manage tasks and projects.</w:t>
      </w:r>
    </w:p>
    <w:p w14:paraId="3C3860DA"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Developed user interface by using React JS, and Redux for SPA development.</w:t>
      </w:r>
    </w:p>
    <w:p w14:paraId="59E86901"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Involved in responsive design and developed a single ISOMORPHIC responsive website that could be served to desktop, Tablets, and mobile users using React.js.</w:t>
      </w:r>
    </w:p>
    <w:p w14:paraId="44113516"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Led or participated in the migration of AngularJS (Angular V12+) applications to modern Angular versions.</w:t>
      </w:r>
    </w:p>
    <w:p w14:paraId="632E7225"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Managed the migration process from Angular 2/4 to subsequent versions (e.g., Angular 5, 6, 7,8, 9, 12, 13 etc.).</w:t>
      </w:r>
    </w:p>
    <w:p w14:paraId="07DDD787"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Strong command of the Java programming language, including object-oriented programming (OOP) principles and core Java libraries.</w:t>
      </w:r>
    </w:p>
    <w:p w14:paraId="64A2009A"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Extensive experience in developing enterprise-grade applications in Java, including web applications, desktop applications, and backend services.</w:t>
      </w:r>
    </w:p>
    <w:p w14:paraId="35FDF461" w14:textId="0A2A3C8B"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Skillful in multithreading and concurrency management in Java applications, optimizing performance and resource utilization.</w:t>
      </w:r>
    </w:p>
    <w:p w14:paraId="1161588C" w14:textId="22E1FD17" w:rsidR="000D59E2" w:rsidRPr="005F0B12" w:rsidRDefault="000D59E2"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Utilized AWS Lambda to integrate frontend applications with various APIs, such as user authentication, payment gateways, and social media platforms.</w:t>
      </w:r>
    </w:p>
    <w:p w14:paraId="6A94FE4F"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Familiar with Java 8 features, such as lambdas, streams, and the java. Time package, for writing clean and efficient code.</w:t>
      </w:r>
    </w:p>
    <w:p w14:paraId="70ED0B11"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Developed a thorough understanding of the changes introduced in each Angular</w:t>
      </w:r>
    </w:p>
    <w:p w14:paraId="50CE7A5E"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version, including breaking changes and deprecations.</w:t>
      </w:r>
    </w:p>
    <w:p w14:paraId="1C395745"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Working with ECMA Script 6 features. For the build of JSX and ES2015 (ES6) Babel, a web pack.</w:t>
      </w:r>
    </w:p>
    <w:p w14:paraId="5ED5B3DA"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lastRenderedPageBreak/>
        <w:t>Containerized Angular.js applications using Docker, providing consistent and reproducible development environments across different machines and operating systems.</w:t>
      </w:r>
    </w:p>
    <w:p w14:paraId="47619E77"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Created Docker files to define the runtime environment for Angular.js applications, specifying base images, dependencies, and configuration.</w:t>
      </w:r>
    </w:p>
    <w:p w14:paraId="07092722"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Used Middleware, Redux-Promise in application to retrieve back-end data and perform RESTFUL services.</w:t>
      </w:r>
    </w:p>
    <w:p w14:paraId="052EE60C"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Extensive experience in developing microservices and web applications using Spring Boot, a popular Java framework.</w:t>
      </w:r>
    </w:p>
    <w:p w14:paraId="733C11A7"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Utilized Spring Boot's auto-configuration and starter dependencies to accelerate application development and reduce boilerplate code.</w:t>
      </w:r>
    </w:p>
    <w:p w14:paraId="627E35D1" w14:textId="52B71A72"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Proficient in building RESTful APIs with Spring Boot, implementing endpoints for data retrieval, modification, and other operations.</w:t>
      </w:r>
    </w:p>
    <w:p w14:paraId="557E5F01" w14:textId="79B6CE27" w:rsidR="000D59E2" w:rsidRPr="005F0B12" w:rsidRDefault="000D59E2"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With AWS Lambda, we have built serverless backend services for React applications using frameworks like Serverless and SAM (Serverless Application Model).</w:t>
      </w:r>
    </w:p>
    <w:p w14:paraId="1EE38066"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Implemented secure authentication and authorization using Spring Security, ensuring data protection and access control.</w:t>
      </w:r>
    </w:p>
    <w:p w14:paraId="18C18AFF"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Works with backend engineers to optimize existing API calls to create efficiencies by deprecating unneeded API calls.</w:t>
      </w:r>
    </w:p>
    <w:p w14:paraId="53FE061E"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Used React-Router to turn the application into Single Page Application</w:t>
      </w:r>
    </w:p>
    <w:p w14:paraId="533D908D"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Used ReactJS components, Forms, Events, Keys, Routers, Animations, and Flux concepts.</w:t>
      </w:r>
    </w:p>
    <w:p w14:paraId="7BDF6163"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Developed and consumed RESTful APIs for various projects.</w:t>
      </w:r>
    </w:p>
    <w:p w14:paraId="43A80FF2" w14:textId="6D17068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Integrated with various databases, including SQL Server, MySQL, and Oracle, to handle data storage and retrieval.</w:t>
      </w:r>
    </w:p>
    <w:p w14:paraId="03783E24" w14:textId="77777777" w:rsidR="00601351" w:rsidRPr="005F0B12" w:rsidRDefault="00601351" w:rsidP="00601351">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By employing TypeScript decorators, I implemented cross-cutting issues like logging, authentication, and error handling, which improved code readability and reduced duplicate code.</w:t>
      </w:r>
    </w:p>
    <w:p w14:paraId="27625C36" w14:textId="2F8E9939" w:rsidR="00601351" w:rsidRPr="005F0B12" w:rsidRDefault="00601351" w:rsidP="00601351">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Automated unit and integration testing with tools like Jasmine, Karma, and Protractor to ensure type safety and discover errors early on.</w:t>
      </w:r>
    </w:p>
    <w:p w14:paraId="21788FDB"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Implemented CRUD (Create, Read, Update, Delete) operations using REST principles.</w:t>
      </w:r>
    </w:p>
    <w:p w14:paraId="29338F57"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Designed API endpoints for different resources, adhering to RESTful conventions.</w:t>
      </w:r>
    </w:p>
    <w:p w14:paraId="3A0EBAB9"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Utilized HTTP methods (GET, POST, PUT, DELETE) to interact with APIs.</w:t>
      </w:r>
    </w:p>
    <w:p w14:paraId="621E14EF"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Building stable React components and stand-alone functions to be added to any future pages.</w:t>
      </w:r>
    </w:p>
    <w:p w14:paraId="37160AD6"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Developed the Drag and Drop functionality using React-Draggable</w:t>
      </w:r>
    </w:p>
    <w:p w14:paraId="63AA90CD"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Used React-Autocomplete for creating google maps location search on the webpage.</w:t>
      </w:r>
    </w:p>
    <w:p w14:paraId="2181F93E"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The component for UX-Library consisted of Button, Checkbox, Input, Icons, Toggle Button, Dropdown, Multi-Level Dropdown, and many more.</w:t>
      </w:r>
    </w:p>
    <w:p w14:paraId="1243812A"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Created and used Reducers that received said Actions to modify the Store State Tree.</w:t>
      </w:r>
    </w:p>
    <w:p w14:paraId="42BEE03B"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The component for UX-Library consisted of Button, Checkbox, Input, Icons, Toggle Button, Dropdown, Multi-Level Dropdown, and many more.</w:t>
      </w:r>
    </w:p>
    <w:p w14:paraId="2FAD0536"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Worked on NSS (Mozilla), and PKCS11 library to develop the CRYPTO operations for the Node.</w:t>
      </w:r>
    </w:p>
    <w:p w14:paraId="1BADB0ED" w14:textId="750F9E08"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Worked with NPM commands and used Package. JSON for managing dependencies and dev-dependencies of Node.js applications.</w:t>
      </w:r>
    </w:p>
    <w:p w14:paraId="732EA073" w14:textId="6D65C3A4" w:rsidR="000D59E2" w:rsidRPr="005F0B12" w:rsidRDefault="000D59E2"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Integrated AWS Lambda with other AWS services like Cognito, S3, and DynamoDB to handle user authentication, data storage, and retrieval.</w:t>
      </w:r>
    </w:p>
    <w:p w14:paraId="7169326F"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Developed crypto rest services using NodeJS and integrated services with HSM (Hardware Security Module)</w:t>
      </w:r>
    </w:p>
    <w:p w14:paraId="6BC0D152"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Worked with modules like MongoDB and mongoose for database persistence using Node.js to interact with MongoDB.</w:t>
      </w:r>
    </w:p>
    <w:p w14:paraId="5F2B2083"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Utilized Node.js, Socket.io, Redis, Supervisor, Grunt, Yeoman, and Angular for scalable website architecture and Real-time technology.</w:t>
      </w:r>
    </w:p>
    <w:p w14:paraId="148B26D2"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Utilized tools like Jenkins, Docker, docker-compose, and helm to build, test, and deploy code related to the eCommerce platform.</w:t>
      </w:r>
    </w:p>
    <w:p w14:paraId="395D08FA" w14:textId="5093B3DF"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Worked on binding HTML template to JavaScript objects (modules) utilizing Angular JS framework.</w:t>
      </w:r>
    </w:p>
    <w:p w14:paraId="4D685E5C" w14:textId="77777777" w:rsidR="00A53425" w:rsidRPr="005F0B12" w:rsidRDefault="00A53425" w:rsidP="00A53425">
      <w:pPr>
        <w:pStyle w:val="divdocumentulli"/>
        <w:spacing w:line="260" w:lineRule="atLeast"/>
        <w:ind w:left="860" w:right="400"/>
        <w:rPr>
          <w:rStyle w:val="span"/>
          <w:rFonts w:ascii="Calibri" w:eastAsia="Century Gothic" w:hAnsi="Calibri" w:cs="Calibri"/>
          <w:color w:val="000000" w:themeColor="text1"/>
          <w:sz w:val="22"/>
          <w:szCs w:val="22"/>
        </w:rPr>
      </w:pPr>
    </w:p>
    <w:p w14:paraId="5FCE9953" w14:textId="77777777" w:rsidR="00B6239D" w:rsidRPr="005F0B12" w:rsidRDefault="00B6239D" w:rsidP="00B6239D">
      <w:pPr>
        <w:pStyle w:val="divdocumentulli"/>
        <w:spacing w:line="260" w:lineRule="atLeast"/>
        <w:ind w:left="860" w:right="400"/>
        <w:rPr>
          <w:rStyle w:val="span"/>
          <w:rFonts w:ascii="Calibri" w:eastAsia="Century Gothic" w:hAnsi="Calibri" w:cs="Calibri"/>
          <w:color w:val="595959"/>
          <w:sz w:val="22"/>
          <w:szCs w:val="22"/>
        </w:rPr>
      </w:pPr>
    </w:p>
    <w:p w14:paraId="13DCEAAF" w14:textId="56B5CD14" w:rsidR="00B6239D" w:rsidRPr="005F0B12" w:rsidRDefault="00A5095A" w:rsidP="00B6239D">
      <w:pPr>
        <w:pStyle w:val="divdocumentsinglecolumn"/>
        <w:pBdr>
          <w:left w:val="none" w:sz="0" w:space="0" w:color="auto"/>
          <w:right w:val="none" w:sz="0" w:space="0" w:color="auto"/>
        </w:pBdr>
        <w:spacing w:line="260" w:lineRule="atLeast"/>
        <w:ind w:left="400" w:right="400"/>
        <w:jc w:val="center"/>
        <w:rPr>
          <w:rStyle w:val="span"/>
          <w:rFonts w:ascii="Calibri" w:eastAsia="Century Gothic" w:hAnsi="Calibri" w:cs="Calibri"/>
          <w:color w:val="000000" w:themeColor="text1"/>
          <w:sz w:val="22"/>
          <w:szCs w:val="22"/>
        </w:rPr>
      </w:pPr>
      <w:r w:rsidRPr="005F0B12">
        <w:rPr>
          <w:rStyle w:val="spanjobtitle"/>
          <w:rFonts w:ascii="Calibri" w:eastAsia="Century Gothic" w:hAnsi="Calibri" w:cs="Calibri"/>
          <w:bCs w:val="0"/>
          <w:color w:val="000000" w:themeColor="text1"/>
          <w:sz w:val="22"/>
          <w:szCs w:val="22"/>
        </w:rPr>
        <w:t xml:space="preserve">Senior </w:t>
      </w:r>
      <w:r w:rsidR="008837DC" w:rsidRPr="005F0B12">
        <w:rPr>
          <w:rStyle w:val="spanjobtitle"/>
          <w:rFonts w:ascii="Calibri" w:eastAsia="Century Gothic" w:hAnsi="Calibri" w:cs="Calibri"/>
          <w:bCs w:val="0"/>
          <w:color w:val="000000" w:themeColor="text1"/>
          <w:sz w:val="22"/>
          <w:szCs w:val="22"/>
        </w:rPr>
        <w:t>Software</w:t>
      </w:r>
      <w:r w:rsidRPr="005F0B12">
        <w:rPr>
          <w:rStyle w:val="spanjobtitle"/>
          <w:rFonts w:ascii="Calibri" w:eastAsia="Century Gothic" w:hAnsi="Calibri" w:cs="Calibri"/>
          <w:bCs w:val="0"/>
          <w:color w:val="000000" w:themeColor="text1"/>
          <w:sz w:val="22"/>
          <w:szCs w:val="22"/>
        </w:rPr>
        <w:t xml:space="preserve"> Developer</w:t>
      </w:r>
      <w:r w:rsidR="00B6239D" w:rsidRPr="005F0B12">
        <w:rPr>
          <w:rStyle w:val="span"/>
          <w:rFonts w:ascii="Calibri" w:eastAsia="Century Gothic" w:hAnsi="Calibri" w:cs="Calibri"/>
          <w:b/>
          <w:bCs/>
          <w:color w:val="000000" w:themeColor="text1"/>
          <w:sz w:val="22"/>
          <w:szCs w:val="22"/>
        </w:rPr>
        <w:t xml:space="preserve"> </w:t>
      </w:r>
      <w:r w:rsidR="000B440E" w:rsidRPr="005F0B12">
        <w:rPr>
          <w:rStyle w:val="span"/>
          <w:rFonts w:ascii="Calibri" w:eastAsia="Century Gothic" w:hAnsi="Calibri" w:cs="Calibri"/>
          <w:color w:val="000000" w:themeColor="text1"/>
          <w:sz w:val="22"/>
          <w:szCs w:val="22"/>
        </w:rPr>
        <w:t>|</w:t>
      </w:r>
      <w:r w:rsidR="00B6239D" w:rsidRPr="005F0B12">
        <w:rPr>
          <w:rStyle w:val="span"/>
          <w:rFonts w:ascii="Calibri" w:eastAsia="Century Gothic" w:hAnsi="Calibri" w:cs="Calibri"/>
          <w:color w:val="000000" w:themeColor="text1"/>
          <w:sz w:val="22"/>
          <w:szCs w:val="22"/>
        </w:rPr>
        <w:t xml:space="preserve"> </w:t>
      </w:r>
      <w:r w:rsidR="00A07FF5" w:rsidRPr="005F0B12">
        <w:rPr>
          <w:rStyle w:val="span"/>
          <w:rFonts w:ascii="Calibri" w:eastAsia="Century Gothic" w:hAnsi="Calibri" w:cs="Calibri"/>
          <w:color w:val="000000" w:themeColor="text1"/>
          <w:sz w:val="22"/>
          <w:szCs w:val="22"/>
        </w:rPr>
        <w:t>BCBS</w:t>
      </w:r>
      <w:r w:rsidR="00A53425" w:rsidRPr="005F0B12">
        <w:rPr>
          <w:rStyle w:val="span"/>
          <w:rFonts w:ascii="Calibri" w:eastAsia="Century Gothic" w:hAnsi="Calibri" w:cs="Calibri"/>
          <w:color w:val="000000" w:themeColor="text1"/>
          <w:sz w:val="22"/>
          <w:szCs w:val="22"/>
        </w:rPr>
        <w:t xml:space="preserve"> - Cambridge MA |</w:t>
      </w:r>
      <w:r w:rsidRPr="005F0B12">
        <w:rPr>
          <w:rStyle w:val="span"/>
          <w:rFonts w:ascii="Calibri" w:eastAsia="Century Gothic" w:hAnsi="Calibri" w:cs="Calibri"/>
          <w:color w:val="000000" w:themeColor="text1"/>
          <w:sz w:val="22"/>
          <w:szCs w:val="22"/>
        </w:rPr>
        <w:t xml:space="preserve"> 11</w:t>
      </w:r>
      <w:r w:rsidR="000B440E" w:rsidRPr="005F0B12">
        <w:rPr>
          <w:rStyle w:val="span"/>
          <w:rFonts w:ascii="Calibri" w:eastAsia="Century Gothic" w:hAnsi="Calibri" w:cs="Calibri"/>
          <w:color w:val="000000" w:themeColor="text1"/>
          <w:sz w:val="22"/>
          <w:szCs w:val="22"/>
        </w:rPr>
        <w:t>/201</w:t>
      </w:r>
      <w:r w:rsidRPr="005F0B12">
        <w:rPr>
          <w:rStyle w:val="span"/>
          <w:rFonts w:ascii="Calibri" w:eastAsia="Century Gothic" w:hAnsi="Calibri" w:cs="Calibri"/>
          <w:color w:val="000000" w:themeColor="text1"/>
          <w:sz w:val="22"/>
          <w:szCs w:val="22"/>
        </w:rPr>
        <w:t>8</w:t>
      </w:r>
      <w:r w:rsidR="000B440E" w:rsidRPr="005F0B12">
        <w:rPr>
          <w:rStyle w:val="span"/>
          <w:rFonts w:ascii="Calibri" w:eastAsia="Century Gothic" w:hAnsi="Calibri" w:cs="Calibri"/>
          <w:color w:val="000000" w:themeColor="text1"/>
          <w:sz w:val="22"/>
          <w:szCs w:val="22"/>
        </w:rPr>
        <w:t xml:space="preserve"> - 12/20</w:t>
      </w:r>
      <w:r w:rsidRPr="005F0B12">
        <w:rPr>
          <w:rStyle w:val="span"/>
          <w:rFonts w:ascii="Calibri" w:eastAsia="Century Gothic" w:hAnsi="Calibri" w:cs="Calibri"/>
          <w:color w:val="000000" w:themeColor="text1"/>
          <w:sz w:val="22"/>
          <w:szCs w:val="22"/>
        </w:rPr>
        <w:t>20</w:t>
      </w:r>
    </w:p>
    <w:p w14:paraId="1D23F3C6" w14:textId="77777777" w:rsidR="00B6239D" w:rsidRPr="005F0B12" w:rsidRDefault="000B440E" w:rsidP="00B6239D">
      <w:pPr>
        <w:pStyle w:val="divdocumentsinglecolumn"/>
        <w:pBdr>
          <w:left w:val="none" w:sz="0" w:space="0" w:color="auto"/>
          <w:right w:val="none" w:sz="0" w:space="0" w:color="auto"/>
        </w:pBdr>
        <w:spacing w:line="260" w:lineRule="atLeast"/>
        <w:ind w:left="400" w:right="400"/>
        <w:jc w:val="center"/>
        <w:rPr>
          <w:rStyle w:val="span"/>
          <w:rFonts w:ascii="Calibri" w:eastAsia="Century Gothic" w:hAnsi="Calibri" w:cs="Calibri"/>
          <w:sz w:val="22"/>
          <w:szCs w:val="22"/>
        </w:rPr>
      </w:pPr>
      <w:r w:rsidRPr="005F0B12">
        <w:rPr>
          <w:rStyle w:val="span"/>
          <w:rFonts w:ascii="Calibri" w:eastAsia="Century Gothic" w:hAnsi="Calibri" w:cs="Calibri"/>
          <w:sz w:val="22"/>
          <w:szCs w:val="22"/>
        </w:rPr>
        <w:t xml:space="preserve"> </w:t>
      </w:r>
    </w:p>
    <w:p w14:paraId="02181577"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Designing, developing, and testing the web application using HTML5, CSS3, Bootstrap, React.js and Redux, Node.js, and Express.</w:t>
      </w:r>
    </w:p>
    <w:p w14:paraId="70FC1985"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lastRenderedPageBreak/>
        <w:t>Designing the CSS templates for use on all pages on the website working with CSS Background, positioning, text, border, margin, padding, and table.</w:t>
      </w:r>
    </w:p>
    <w:p w14:paraId="126BF25E"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Experienced in React.js for creating interactive UI's using One-way data flow, Virtual DOM, JSX, and React Native concepts.</w:t>
      </w:r>
    </w:p>
    <w:p w14:paraId="523DABAE"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Proficient in configuring and setting up Angular Universal to enable server-side rendering for improved performance, SEO, and initial page load time.</w:t>
      </w:r>
    </w:p>
    <w:p w14:paraId="22F02082" w14:textId="623059DF"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Strong understanding of the Angular Universal architecture, including the server bundle, client bundle, and rendering pipeline.</w:t>
      </w:r>
    </w:p>
    <w:p w14:paraId="73F4A5C3" w14:textId="0038527D" w:rsidR="00990ED5" w:rsidRPr="005F0B12" w:rsidRDefault="00990ED5"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Integrated Vue3 with server-side authentication and authorization systems, such as JSON Web Tokens (JWT) and OAuth, to secure applications.</w:t>
      </w:r>
    </w:p>
    <w:p w14:paraId="41DB34B3" w14:textId="77777777" w:rsidR="00601351" w:rsidRPr="005F0B12" w:rsidRDefault="00601351" w:rsidP="00601351">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Adopted best practices and coding standards to improve the overall code quality and maintainability.</w:t>
      </w:r>
    </w:p>
    <w:p w14:paraId="2E3EFF77" w14:textId="6A466CC4" w:rsidR="00601351" w:rsidRPr="005F0B12" w:rsidRDefault="00601351" w:rsidP="00601351">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Created a custom component library with React and TypeScript to encourage code reuse and uniformity across several projects.</w:t>
      </w:r>
    </w:p>
    <w:p w14:paraId="711BDD16" w14:textId="740F6E86"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Experienced in React Component for UX-Library consisting of Buttons, Checkbox, Input, Icons, Toggle Button, Dropdown, Multi-Level Dropdown, and many more.</w:t>
      </w:r>
    </w:p>
    <w:p w14:paraId="0F1005F1" w14:textId="79C36587" w:rsidR="000D59E2" w:rsidRPr="005F0B12" w:rsidRDefault="000D59E2"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Built a serverless web application using AWS lambda and API Gateway. The application was able to handle high traffic and automatically scale up or down based on the demand.</w:t>
      </w:r>
    </w:p>
    <w:p w14:paraId="54FD883B"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Experienced in creating Templates, Mock-up’s, Prototypes, Web Interfaces, Layouts and Flow of Future Pages.</w:t>
      </w:r>
    </w:p>
    <w:p w14:paraId="1D60275D" w14:textId="36B21D62"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Knowledge of design patterns, such as Singleton, Factory, and Observer, to implement best practices and maintainable code.</w:t>
      </w:r>
    </w:p>
    <w:p w14:paraId="1E93CC47" w14:textId="581AF396" w:rsidR="00D0302D" w:rsidRPr="005F0B12" w:rsidRDefault="00D0302D" w:rsidP="00D0302D">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 xml:space="preserve">Frontend apps were integrated with API Gateway to securely provide RESTful APIs for interacting with backend services. </w:t>
      </w:r>
    </w:p>
    <w:p w14:paraId="1CFFB1F6" w14:textId="10584816" w:rsidR="000D59E2" w:rsidRPr="005F0B12" w:rsidRDefault="000D59E2" w:rsidP="00D0302D">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Utilized AWS Lambda to resize and compress images uploaded by users on a photo sharing app.</w:t>
      </w:r>
    </w:p>
    <w:p w14:paraId="6A1E118A" w14:textId="7E71EFEA" w:rsidR="00D0302D" w:rsidRPr="005F0B12" w:rsidRDefault="00D0302D" w:rsidP="00D0302D">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We used CloudFront to improve the delivery of frontend assets such as photos, CSS files, and JavaScript files, hence increasing the overall performance and user experience of our web apps.</w:t>
      </w:r>
    </w:p>
    <w:p w14:paraId="529C8763" w14:textId="3215AEA5" w:rsidR="00515FD5" w:rsidRPr="005F0B12" w:rsidRDefault="00515FD5" w:rsidP="00515FD5">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Created a user-friendly interface for accessing, browsing, and querying FHIR resources. Also Implemented data visualization tools, including charts, graphs, and tables. </w:t>
      </w:r>
    </w:p>
    <w:p w14:paraId="3959F929" w14:textId="3755B9C0" w:rsidR="00515FD5" w:rsidRPr="005F0B12" w:rsidRDefault="00515FD5" w:rsidP="00515FD5">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Collaborated with backend developers to ensure data consistency and accuracy with that connected FHIR profiles for custom data validation and input restrictions.</w:t>
      </w:r>
    </w:p>
    <w:p w14:paraId="4BB869FE" w14:textId="20076329" w:rsidR="00515FD5" w:rsidRPr="005F0B12" w:rsidRDefault="00515FD5" w:rsidP="00515FD5">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Customized responsive and mobile-friendly interfaces for viewing FHIR data across several devices.</w:t>
      </w:r>
    </w:p>
    <w:p w14:paraId="0CD2CBCB" w14:textId="0BC1258F"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Reengineered the existing Application using ASP.NET MVC and Entity Framework for referring individuals to forms within a network.</w:t>
      </w:r>
    </w:p>
    <w:p w14:paraId="0BCA8F82" w14:textId="659D5616" w:rsidR="00990ED5" w:rsidRPr="005F0B12" w:rsidRDefault="00990ED5"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Used Vue3 to consume data from RESTful APIs and display it on the frontend. With its reactive capabilities, the data can be dynamically displayed and updated on the UI without manual reloading.</w:t>
      </w:r>
    </w:p>
    <w:p w14:paraId="3C1DAB54" w14:textId="7C0F6CD1" w:rsidR="00601351" w:rsidRPr="005F0B12" w:rsidRDefault="00601351" w:rsidP="00601351">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Leveraged TypeScript's type checking capability to identify probable problems and faults early in the development process.</w:t>
      </w:r>
    </w:p>
    <w:p w14:paraId="59428F81" w14:textId="57B5FE5E" w:rsidR="00601351" w:rsidRPr="005F0B12" w:rsidRDefault="00601351" w:rsidP="00601351">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Interacted with the team to architect and design scalable and performant front-end solutions in TypeScript and modern frameworks (React, Angular, Vue).</w:t>
      </w:r>
    </w:p>
    <w:p w14:paraId="69882778" w14:textId="49784148" w:rsidR="00601351" w:rsidRPr="005F0B12" w:rsidRDefault="00601351" w:rsidP="00601351">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Converted the previous JavaScript codebase to TypeScript, resulting in better readability and maintenance.</w:t>
      </w:r>
    </w:p>
    <w:p w14:paraId="0DE0D648"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Designed and developed different modules of the application using C#, ASP.NET, ADO.NET LINQ, WCF, ASP.NET MVC</w:t>
      </w:r>
    </w:p>
    <w:p w14:paraId="05895017"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Created Stored Procedure(s), Views, and Triggers in SQL Server for updating and display of data</w:t>
      </w:r>
    </w:p>
    <w:p w14:paraId="7FD24437"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Proficient in writing unit tests with frameworks like JUnit, TestNG, and Mockito to ensure code reliability and facilitate continuous integration.</w:t>
      </w:r>
    </w:p>
    <w:p w14:paraId="408FE538"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Experience with build tools like Maven and Gradle for managing project dependencies and building Java applications.</w:t>
      </w:r>
    </w:p>
    <w:p w14:paraId="6B597D44"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Experienced in using React JS components, Forms, Events, Keys, Router, plus Redux, Animations, and Flux concepts.</w:t>
      </w:r>
    </w:p>
    <w:p w14:paraId="6327976E"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Experience in working with Redux architecture using complex Object-Oriented concepts in improving the performance of the websites</w:t>
      </w:r>
    </w:p>
    <w:p w14:paraId="00E94F60"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Good experience in creating Custom Reusable React Components Library.</w:t>
      </w:r>
    </w:p>
    <w:p w14:paraId="1196C562"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Used React-Autocomplete for creating google maps location search on the webpage.</w:t>
      </w:r>
    </w:p>
    <w:p w14:paraId="601EFA39" w14:textId="70F1E261"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 xml:space="preserve"> The component for UX-Library consisted of Button, Checkbox, Input, Icons, Toggle Button, Dropdown, Multi-Level Dropdown, and many more.</w:t>
      </w:r>
    </w:p>
    <w:p w14:paraId="67369A74" w14:textId="77777777" w:rsidR="00515FD5" w:rsidRPr="005F0B12" w:rsidRDefault="00515FD5" w:rsidP="00515FD5">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Used FHIR terminology services to standardize codes and translations in the user interface. </w:t>
      </w:r>
    </w:p>
    <w:p w14:paraId="34D052C5" w14:textId="77777777" w:rsidR="00515FD5" w:rsidRPr="005F0B12" w:rsidRDefault="00515FD5" w:rsidP="00515FD5">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lastRenderedPageBreak/>
        <w:t>Implemented security mechanisms including OAuth 2.0 to authorize and authenticate users accessing FHIR data.</w:t>
      </w:r>
    </w:p>
    <w:p w14:paraId="7F690D0F" w14:textId="77777777" w:rsidR="00515FD5" w:rsidRPr="005F0B12" w:rsidRDefault="00515FD5" w:rsidP="00515FD5">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Created custom forms to capture patient information and create new FHIR resources.</w:t>
      </w:r>
    </w:p>
    <w:p w14:paraId="7C26E7CA" w14:textId="77777777" w:rsidR="00515FD5" w:rsidRPr="005F0B12" w:rsidRDefault="00515FD5" w:rsidP="00515FD5">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Combined FHIR resources with external systems via REST APIs. - Optimized search functionality for efficient retrieval. </w:t>
      </w:r>
    </w:p>
    <w:p w14:paraId="1F7235D6"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Created and used Reducers that received said Actions to modify the Store State Tree.</w:t>
      </w:r>
    </w:p>
    <w:p w14:paraId="7B881BB8"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Maintained states in the stores and dispatched the actions using redux.</w:t>
      </w:r>
    </w:p>
    <w:p w14:paraId="2F9C5EE7"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Working with ECMA Script 6 features. For the build of JSX and ES2015(ES6) used Babel, webpack.</w:t>
      </w:r>
    </w:p>
    <w:p w14:paraId="1CF17D8A"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Designed and implemented microservices architecture using Spring Boot, promoting scalability and modularity.</w:t>
      </w:r>
    </w:p>
    <w:p w14:paraId="7769E4C1" w14:textId="6C3D7870"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Familiar with Spring Cloud components like Eureka, Ribbon, and Feign for building distributed and cloud-native applications.</w:t>
      </w:r>
    </w:p>
    <w:p w14:paraId="463B6032" w14:textId="4B6B5865" w:rsidR="00601351" w:rsidRPr="005F0B12" w:rsidRDefault="00601351" w:rsidP="00601351">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Worked with backend developers to ensure that TypeScript interfaces and API contracts are correctly specified and implemented.</w:t>
      </w:r>
    </w:p>
    <w:p w14:paraId="0D425ECC" w14:textId="5F6EBF9A" w:rsidR="00601351" w:rsidRPr="005F0B12" w:rsidRDefault="00601351" w:rsidP="00601351">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Conducted code reviews to enforce TypeScript best practices and verify that types are used consistently throughout the code base.</w:t>
      </w:r>
    </w:p>
    <w:p w14:paraId="3479C736"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Configured logging with SLF4J and Log back, and set up monitoring with tools like Spring Boot Actuator for application health checks.</w:t>
      </w:r>
    </w:p>
    <w:p w14:paraId="3EDC2946"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Proficient in writing unit tests and integration tests for Spring Boot app</w:t>
      </w:r>
    </w:p>
    <w:p w14:paraId="1F284749"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Used Middleware, Redux-Promise in application to retrieve back-end data and perform RESTFUL services.</w:t>
      </w:r>
    </w:p>
    <w:p w14:paraId="674381BA"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Added dynamic Functionality by creating and dispatching Action Creators that deployed Actions.</w:t>
      </w:r>
    </w:p>
    <w:p w14:paraId="23D49DFB" w14:textId="5FFC6ED8"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Works with backend engineers to optimize existing API calls to create efficiencies by deprecating unneeded API calls.</w:t>
      </w:r>
    </w:p>
    <w:p w14:paraId="72354109" w14:textId="14F16EEE" w:rsidR="00990ED5" w:rsidRPr="005F0B12" w:rsidRDefault="00990ED5"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Used Vue3 with database systems like MySQL, MongoDB, and Firebase. With the help of Vue’s reactivity and Vuex store, data can be easily retrieved and updated in real-time.</w:t>
      </w:r>
    </w:p>
    <w:p w14:paraId="2EBD5EC1"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Used Restful web services to call for POST, PUT, DELETE and GET methods.</w:t>
      </w:r>
    </w:p>
    <w:p w14:paraId="31E8F146"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Utilized React for its efficient data flow architecture to create a lightweight and render efficient web app that searched projects via the GitHub API through keywords.</w:t>
      </w:r>
    </w:p>
    <w:p w14:paraId="507CD821"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Works on AWS to fetch the pictures and Videos from AWS to UI</w:t>
      </w:r>
    </w:p>
    <w:p w14:paraId="607C51B0"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Used Object Oriented Programming concepts to develop UI components that could be reused across the Web Application.</w:t>
      </w:r>
    </w:p>
    <w:p w14:paraId="1C56B5C4"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Used Git for version control and regularly pushed the code to GitHub.</w:t>
      </w:r>
    </w:p>
    <w:p w14:paraId="4587D81A"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Used HP Quality Center as the bug tracking system to track and maintain the history of bugs/issues on an everyday basis.</w:t>
      </w:r>
    </w:p>
    <w:p w14:paraId="077A2442" w14:textId="77777777" w:rsidR="00A5095A"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Works with JASMINE unit test framework to write unit tests for JavaScript code.</w:t>
      </w:r>
    </w:p>
    <w:p w14:paraId="5472F49F" w14:textId="7D506757" w:rsidR="00B6239D" w:rsidRPr="005F0B12" w:rsidRDefault="00A5095A" w:rsidP="00A5095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Extensively used debugging tools such as Firebug and IE Dev tools to investigate the issues and fix the bugs</w:t>
      </w:r>
    </w:p>
    <w:p w14:paraId="1099824C" w14:textId="6C2863AA" w:rsidR="00A5095A" w:rsidRPr="005F0B12" w:rsidRDefault="00A5095A" w:rsidP="00A5095A">
      <w:pPr>
        <w:pStyle w:val="divdocumentulli"/>
        <w:spacing w:line="260" w:lineRule="atLeast"/>
        <w:ind w:right="400"/>
        <w:rPr>
          <w:rStyle w:val="span"/>
          <w:rFonts w:ascii="Calibri" w:eastAsia="Century Gothic" w:hAnsi="Calibri" w:cs="Calibri"/>
          <w:color w:val="000000" w:themeColor="text1"/>
          <w:sz w:val="22"/>
          <w:szCs w:val="22"/>
        </w:rPr>
      </w:pPr>
    </w:p>
    <w:p w14:paraId="64846A97" w14:textId="77777777" w:rsidR="00A5095A" w:rsidRPr="005F0B12" w:rsidRDefault="00A5095A" w:rsidP="00A5095A">
      <w:pPr>
        <w:pStyle w:val="divdocumentulli"/>
        <w:spacing w:line="260" w:lineRule="atLeast"/>
        <w:ind w:right="400"/>
        <w:rPr>
          <w:rStyle w:val="span"/>
          <w:rFonts w:ascii="Calibri" w:eastAsia="Century Gothic" w:hAnsi="Calibri" w:cs="Calibri"/>
          <w:color w:val="000000" w:themeColor="text1"/>
          <w:sz w:val="22"/>
          <w:szCs w:val="22"/>
        </w:rPr>
      </w:pPr>
    </w:p>
    <w:p w14:paraId="591F47DC" w14:textId="54EA2E25" w:rsidR="005804B9" w:rsidRPr="005F0B12" w:rsidRDefault="00A5095A" w:rsidP="00B6239D">
      <w:pPr>
        <w:pStyle w:val="divdocumentsinglecolumn"/>
        <w:pBdr>
          <w:left w:val="none" w:sz="0" w:space="0" w:color="auto"/>
          <w:right w:val="none" w:sz="0" w:space="0" w:color="auto"/>
        </w:pBdr>
        <w:spacing w:line="260" w:lineRule="atLeast"/>
        <w:ind w:left="400" w:right="400"/>
        <w:jc w:val="center"/>
        <w:rPr>
          <w:rStyle w:val="singlecolumnspanpaddedlinenth-child1"/>
          <w:rFonts w:ascii="Calibri" w:eastAsia="Century Gothic" w:hAnsi="Calibri" w:cs="Calibri"/>
          <w:color w:val="595959"/>
          <w:sz w:val="22"/>
          <w:szCs w:val="22"/>
        </w:rPr>
      </w:pPr>
      <w:r w:rsidRPr="005F0B12">
        <w:rPr>
          <w:rStyle w:val="spanjobtitle"/>
          <w:rFonts w:ascii="Calibri" w:eastAsia="Century Gothic" w:hAnsi="Calibri" w:cs="Calibri"/>
          <w:bCs w:val="0"/>
          <w:color w:val="000000" w:themeColor="text1"/>
          <w:sz w:val="22"/>
          <w:szCs w:val="22"/>
        </w:rPr>
        <w:t xml:space="preserve">Senior Full </w:t>
      </w:r>
      <w:r w:rsidR="006A421A" w:rsidRPr="005F0B12">
        <w:rPr>
          <w:rStyle w:val="spanjobtitle"/>
          <w:rFonts w:ascii="Calibri" w:eastAsia="Century Gothic" w:hAnsi="Calibri" w:cs="Calibri"/>
          <w:bCs w:val="0"/>
          <w:color w:val="000000" w:themeColor="text1"/>
          <w:sz w:val="22"/>
          <w:szCs w:val="22"/>
        </w:rPr>
        <w:t>stack Developer</w:t>
      </w:r>
      <w:r w:rsidR="005858EC" w:rsidRPr="005F0B12">
        <w:rPr>
          <w:rStyle w:val="spanjobtitle"/>
          <w:rFonts w:ascii="Calibri" w:eastAsia="Century Gothic" w:hAnsi="Calibri" w:cs="Calibri"/>
          <w:bCs w:val="0"/>
          <w:color w:val="000000" w:themeColor="text1"/>
          <w:sz w:val="22"/>
          <w:szCs w:val="22"/>
        </w:rPr>
        <w:t xml:space="preserve"> </w:t>
      </w:r>
      <w:r w:rsidR="000B440E" w:rsidRPr="005F0B12">
        <w:rPr>
          <w:rStyle w:val="span"/>
          <w:rFonts w:ascii="Calibri" w:eastAsia="Century Gothic" w:hAnsi="Calibri" w:cs="Calibri"/>
          <w:bCs/>
          <w:sz w:val="22"/>
          <w:szCs w:val="22"/>
        </w:rPr>
        <w:t>|</w:t>
      </w:r>
      <w:r w:rsidR="005858EC" w:rsidRPr="005F0B12">
        <w:rPr>
          <w:rStyle w:val="span"/>
          <w:rFonts w:ascii="Calibri" w:eastAsia="Century Gothic" w:hAnsi="Calibri" w:cs="Calibri"/>
          <w:bCs/>
          <w:sz w:val="22"/>
          <w:szCs w:val="22"/>
        </w:rPr>
        <w:t xml:space="preserve"> </w:t>
      </w:r>
      <w:r w:rsidR="00A07FF5" w:rsidRPr="005F0B12">
        <w:rPr>
          <w:rStyle w:val="span"/>
          <w:rFonts w:ascii="Calibri" w:eastAsia="Century Gothic" w:hAnsi="Calibri" w:cs="Calibri"/>
          <w:color w:val="000000" w:themeColor="text1"/>
          <w:sz w:val="22"/>
          <w:szCs w:val="22"/>
        </w:rPr>
        <w:t>M&amp;T Bank</w:t>
      </w:r>
      <w:r w:rsidR="00A53425" w:rsidRPr="005F0B12">
        <w:rPr>
          <w:rStyle w:val="span"/>
          <w:rFonts w:ascii="Calibri" w:eastAsia="Century Gothic" w:hAnsi="Calibri" w:cs="Calibri"/>
          <w:color w:val="000000" w:themeColor="text1"/>
          <w:sz w:val="22"/>
          <w:szCs w:val="22"/>
        </w:rPr>
        <w:t xml:space="preserve"> - </w:t>
      </w:r>
      <w:r w:rsidR="000D7FF0" w:rsidRPr="005F0B12">
        <w:rPr>
          <w:rStyle w:val="span"/>
          <w:rFonts w:ascii="Calibri" w:eastAsia="Century Gothic" w:hAnsi="Calibri" w:cs="Calibri"/>
          <w:color w:val="000000" w:themeColor="text1"/>
          <w:sz w:val="22"/>
          <w:szCs w:val="22"/>
        </w:rPr>
        <w:t>Buffalo, NY</w:t>
      </w:r>
      <w:r w:rsidR="00A53425" w:rsidRPr="005F0B12">
        <w:rPr>
          <w:rStyle w:val="span"/>
          <w:rFonts w:ascii="Calibri" w:eastAsia="Century Gothic" w:hAnsi="Calibri" w:cs="Calibri"/>
          <w:bCs/>
          <w:sz w:val="22"/>
          <w:szCs w:val="22"/>
        </w:rPr>
        <w:t>|11</w:t>
      </w:r>
      <w:r w:rsidR="000B440E" w:rsidRPr="005F0B12">
        <w:rPr>
          <w:rStyle w:val="span"/>
          <w:rFonts w:ascii="Calibri" w:eastAsia="Century Gothic" w:hAnsi="Calibri" w:cs="Calibri"/>
          <w:bCs/>
          <w:sz w:val="22"/>
          <w:szCs w:val="22"/>
        </w:rPr>
        <w:t>/201</w:t>
      </w:r>
      <w:r w:rsidRPr="005F0B12">
        <w:rPr>
          <w:rStyle w:val="span"/>
          <w:rFonts w:ascii="Calibri" w:eastAsia="Century Gothic" w:hAnsi="Calibri" w:cs="Calibri"/>
          <w:bCs/>
          <w:sz w:val="22"/>
          <w:szCs w:val="22"/>
        </w:rPr>
        <w:t>6</w:t>
      </w:r>
      <w:r w:rsidR="000B440E" w:rsidRPr="005F0B12">
        <w:rPr>
          <w:rStyle w:val="span"/>
          <w:rFonts w:ascii="Calibri" w:eastAsia="Century Gothic" w:hAnsi="Calibri" w:cs="Calibri"/>
          <w:bCs/>
          <w:sz w:val="22"/>
          <w:szCs w:val="22"/>
        </w:rPr>
        <w:t xml:space="preserve"> - </w:t>
      </w:r>
      <w:r w:rsidRPr="005F0B12">
        <w:rPr>
          <w:rStyle w:val="span"/>
          <w:rFonts w:ascii="Calibri" w:eastAsia="Century Gothic" w:hAnsi="Calibri" w:cs="Calibri"/>
          <w:bCs/>
          <w:sz w:val="22"/>
          <w:szCs w:val="22"/>
        </w:rPr>
        <w:t>10</w:t>
      </w:r>
      <w:r w:rsidR="000B440E" w:rsidRPr="005F0B12">
        <w:rPr>
          <w:rStyle w:val="span"/>
          <w:rFonts w:ascii="Calibri" w:eastAsia="Century Gothic" w:hAnsi="Calibri" w:cs="Calibri"/>
          <w:bCs/>
          <w:sz w:val="22"/>
          <w:szCs w:val="22"/>
        </w:rPr>
        <w:t>/</w:t>
      </w:r>
      <w:r w:rsidR="000B440E" w:rsidRPr="005F0B12">
        <w:rPr>
          <w:rStyle w:val="span"/>
          <w:rFonts w:ascii="Calibri" w:eastAsia="Century Gothic" w:hAnsi="Calibri" w:cs="Calibri"/>
          <w:sz w:val="22"/>
          <w:szCs w:val="22"/>
        </w:rPr>
        <w:t>201</w:t>
      </w:r>
      <w:r w:rsidRPr="005F0B12">
        <w:rPr>
          <w:rStyle w:val="span"/>
          <w:rFonts w:ascii="Calibri" w:eastAsia="Century Gothic" w:hAnsi="Calibri" w:cs="Calibri"/>
          <w:sz w:val="22"/>
          <w:szCs w:val="22"/>
        </w:rPr>
        <w:t>8</w:t>
      </w:r>
      <w:r w:rsidR="000B440E" w:rsidRPr="005F0B12">
        <w:rPr>
          <w:rStyle w:val="singlecolumnspanpaddedlinenth-child1"/>
          <w:rFonts w:ascii="Calibri" w:eastAsia="Century Gothic" w:hAnsi="Calibri" w:cs="Calibri"/>
          <w:b/>
          <w:color w:val="595959"/>
          <w:sz w:val="22"/>
          <w:szCs w:val="22"/>
        </w:rPr>
        <w:t xml:space="preserve"> </w:t>
      </w:r>
    </w:p>
    <w:p w14:paraId="2014A36F" w14:textId="77777777" w:rsidR="00B6239D" w:rsidRPr="005F0B12" w:rsidRDefault="00B6239D" w:rsidP="00B6239D">
      <w:pPr>
        <w:pStyle w:val="divdocumentsinglecolumn"/>
        <w:pBdr>
          <w:left w:val="none" w:sz="0" w:space="0" w:color="auto"/>
          <w:right w:val="none" w:sz="0" w:space="0" w:color="auto"/>
        </w:pBdr>
        <w:spacing w:line="260" w:lineRule="atLeast"/>
        <w:ind w:left="400" w:right="400"/>
        <w:jc w:val="center"/>
        <w:rPr>
          <w:rFonts w:ascii="Calibri" w:eastAsia="Century Gothic" w:hAnsi="Calibri" w:cs="Calibri"/>
          <w:color w:val="595959"/>
          <w:sz w:val="22"/>
          <w:szCs w:val="22"/>
        </w:rPr>
      </w:pPr>
    </w:p>
    <w:p w14:paraId="46BC956D"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Worked on Agile (Scrum) Development Team to deliver regular updates to the business team and project managers.</w:t>
      </w:r>
    </w:p>
    <w:p w14:paraId="4BBD53E2"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Applied multiple built-in Directives such as ng-model, and ng-click into the AngularJS application.</w:t>
      </w:r>
    </w:p>
    <w:p w14:paraId="3947E469"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Responsible for React and architecture. Building components library, including Tree, Slide-View, and Table Grid.</w:t>
      </w:r>
    </w:p>
    <w:p w14:paraId="16126BC9"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Works in using React JS components, Forms, Events, Keys, Router, Animations, and Flux concepts.</w:t>
      </w:r>
    </w:p>
    <w:p w14:paraId="5BBDB71D"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 xml:space="preserve"> Implements stable React components and stand-alone functions to be added to any future pages.</w:t>
      </w:r>
    </w:p>
    <w:p w14:paraId="1826BD1D"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Used React JS for templating for faster compilation and developing reusable components.</w:t>
      </w:r>
    </w:p>
    <w:p w14:paraId="2131B264"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Used React-autocomplete for creating google maps location search on the webpage.</w:t>
      </w:r>
    </w:p>
    <w:p w14:paraId="0A956A4B"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Develops the React container and presentational components (as Stateless and Functional components when applicable).</w:t>
      </w:r>
    </w:p>
    <w:p w14:paraId="211B690F"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Develops the flux pattern by using the redux framework as a core dependency.</w:t>
      </w:r>
    </w:p>
    <w:p w14:paraId="339A2590"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Configured Web pack to execute linters, magnifiers/post-processors, tests, and transpierce based on build target.</w:t>
      </w:r>
    </w:p>
    <w:p w14:paraId="3B9FD93C"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Used Node Package Manager (NPM) to manage modules &amp; used it to install useful tools such as Grunt, and Express.</w:t>
      </w:r>
    </w:p>
    <w:p w14:paraId="7E5D970E"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Develops the application on the Node JS platform using JavaScript programming</w:t>
      </w:r>
    </w:p>
    <w:p w14:paraId="6778E021"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lastRenderedPageBreak/>
        <w:t>Implement modules into Node JS to integrate with designs and requirements.</w:t>
      </w:r>
    </w:p>
    <w:p w14:paraId="233B4F7F"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A developed single application to render dynamically based on the JSON from the Node JS server</w:t>
      </w:r>
    </w:p>
    <w:p w14:paraId="35657821"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Utilized React for its efficient data flow architecture to create a lightweight and render efficient web app that searched projects via the GitHub API through keywords.</w:t>
      </w:r>
    </w:p>
    <w:p w14:paraId="10BE5E49"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Implemented ASP.NET MVC pattern mechanism to display product catalogs and categories.</w:t>
      </w:r>
    </w:p>
    <w:p w14:paraId="7233D741"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Developed RESTFUL Web API using ASP.NET Core.</w:t>
      </w:r>
    </w:p>
    <w:p w14:paraId="49D5D66B"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Used Team Foundation Server (TFS) for integration, maintenance Security of code.</w:t>
      </w:r>
    </w:p>
    <w:p w14:paraId="2B8F9FD0"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Experience in RESTful web services to integrate between Server side to Client Side</w:t>
      </w:r>
    </w:p>
    <w:p w14:paraId="3FF2B957"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Worked with Mocha unit test framework to write unit tests for JavaScript code.</w:t>
      </w:r>
    </w:p>
    <w:p w14:paraId="5DBD2315"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Involved in complete SDLC – Requirement Analysis, Development, System, and Integration Testing.</w:t>
      </w:r>
    </w:p>
    <w:p w14:paraId="3BF7CCB9"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Used JIRA to keep track of outstanding bugs to reduce downtime, increase productivity, and improve communication.</w:t>
      </w:r>
    </w:p>
    <w:p w14:paraId="21F501E3" w14:textId="3536EFB1" w:rsidR="005858EC" w:rsidRPr="005F0B12" w:rsidRDefault="000B440E" w:rsidP="005858EC">
      <w:pPr>
        <w:pStyle w:val="divdocumentsinglecolumn"/>
        <w:pBdr>
          <w:left w:val="none" w:sz="0" w:space="0" w:color="auto"/>
          <w:right w:val="none" w:sz="0" w:space="0" w:color="auto"/>
        </w:pBdr>
        <w:spacing w:before="400" w:line="260" w:lineRule="atLeast"/>
        <w:ind w:left="400" w:right="400"/>
        <w:jc w:val="center"/>
        <w:rPr>
          <w:rStyle w:val="span"/>
          <w:rFonts w:ascii="Calibri" w:eastAsia="Century Gothic" w:hAnsi="Calibri" w:cs="Calibri"/>
          <w:color w:val="000000" w:themeColor="text1"/>
          <w:sz w:val="22"/>
          <w:szCs w:val="22"/>
        </w:rPr>
      </w:pPr>
      <w:r w:rsidRPr="005F0B12">
        <w:rPr>
          <w:rStyle w:val="spanjobtitle"/>
          <w:rFonts w:ascii="Calibri" w:eastAsia="Century Gothic" w:hAnsi="Calibri" w:cs="Calibri"/>
          <w:bCs w:val="0"/>
          <w:color w:val="000000" w:themeColor="text1"/>
          <w:sz w:val="22"/>
          <w:szCs w:val="22"/>
        </w:rPr>
        <w:t>UI Developer</w:t>
      </w:r>
      <w:r w:rsidR="005858EC" w:rsidRPr="005F0B12">
        <w:rPr>
          <w:rStyle w:val="spanjobtitle"/>
          <w:rFonts w:ascii="Calibri" w:eastAsia="Century Gothic" w:hAnsi="Calibri" w:cs="Calibri"/>
          <w:color w:val="595959"/>
          <w:sz w:val="22"/>
          <w:szCs w:val="22"/>
        </w:rPr>
        <w:t xml:space="preserve"> </w:t>
      </w:r>
      <w:r w:rsidRPr="005F0B12">
        <w:rPr>
          <w:rStyle w:val="span"/>
          <w:rFonts w:ascii="Calibri" w:eastAsia="Century Gothic" w:hAnsi="Calibri" w:cs="Calibri"/>
          <w:color w:val="000000" w:themeColor="text1"/>
          <w:sz w:val="22"/>
          <w:szCs w:val="22"/>
        </w:rPr>
        <w:t>|</w:t>
      </w:r>
      <w:r w:rsidR="005858EC" w:rsidRPr="005F0B12">
        <w:rPr>
          <w:rStyle w:val="span"/>
          <w:rFonts w:ascii="Calibri" w:eastAsia="Century Gothic" w:hAnsi="Calibri" w:cs="Calibri"/>
          <w:color w:val="000000" w:themeColor="text1"/>
          <w:sz w:val="22"/>
          <w:szCs w:val="22"/>
        </w:rPr>
        <w:t xml:space="preserve"> </w:t>
      </w:r>
      <w:r w:rsidR="00A07FF5" w:rsidRPr="005F0B12">
        <w:rPr>
          <w:rStyle w:val="span"/>
          <w:rFonts w:ascii="Calibri" w:eastAsia="Century Gothic" w:hAnsi="Calibri" w:cs="Calibri"/>
          <w:color w:val="000000" w:themeColor="text1"/>
          <w:sz w:val="22"/>
          <w:szCs w:val="22"/>
        </w:rPr>
        <w:t>Bass Pro</w:t>
      </w:r>
      <w:r w:rsidR="00A53425" w:rsidRPr="005F0B12">
        <w:rPr>
          <w:rStyle w:val="span"/>
          <w:rFonts w:ascii="Calibri" w:eastAsia="Century Gothic" w:hAnsi="Calibri" w:cs="Calibri"/>
          <w:color w:val="000000" w:themeColor="text1"/>
          <w:sz w:val="22"/>
          <w:szCs w:val="22"/>
        </w:rPr>
        <w:t xml:space="preserve"> </w:t>
      </w:r>
      <w:r w:rsidR="00A07FF5" w:rsidRPr="005F0B12">
        <w:rPr>
          <w:rStyle w:val="span"/>
          <w:rFonts w:ascii="Calibri" w:eastAsia="Century Gothic" w:hAnsi="Calibri" w:cs="Calibri"/>
          <w:color w:val="000000" w:themeColor="text1"/>
          <w:sz w:val="22"/>
          <w:szCs w:val="22"/>
        </w:rPr>
        <w:t>-</w:t>
      </w:r>
      <w:r w:rsidR="00A53425" w:rsidRPr="005F0B12">
        <w:rPr>
          <w:rFonts w:ascii="Calibri" w:hAnsi="Calibri" w:cs="Calibri"/>
          <w:sz w:val="22"/>
          <w:szCs w:val="22"/>
        </w:rPr>
        <w:t xml:space="preserve"> </w:t>
      </w:r>
      <w:r w:rsidR="00A53425" w:rsidRPr="005F0B12">
        <w:rPr>
          <w:rStyle w:val="span"/>
          <w:rFonts w:ascii="Calibri" w:eastAsia="Century Gothic" w:hAnsi="Calibri" w:cs="Calibri"/>
          <w:color w:val="000000" w:themeColor="text1"/>
          <w:sz w:val="22"/>
          <w:szCs w:val="22"/>
        </w:rPr>
        <w:t>Fremont, CA</w:t>
      </w:r>
      <w:r w:rsidR="006A421A" w:rsidRPr="005F0B12">
        <w:rPr>
          <w:rStyle w:val="span"/>
          <w:rFonts w:ascii="Calibri" w:eastAsia="Century Gothic" w:hAnsi="Calibri" w:cs="Calibri"/>
          <w:color w:val="000000" w:themeColor="text1"/>
          <w:sz w:val="22"/>
          <w:szCs w:val="22"/>
        </w:rPr>
        <w:t xml:space="preserve">   | </w:t>
      </w:r>
      <w:r w:rsidR="00A53425" w:rsidRPr="005F0B12">
        <w:rPr>
          <w:rStyle w:val="span"/>
          <w:rFonts w:ascii="Calibri" w:eastAsia="Century Gothic" w:hAnsi="Calibri" w:cs="Calibri"/>
          <w:color w:val="000000" w:themeColor="text1"/>
          <w:sz w:val="22"/>
          <w:szCs w:val="22"/>
        </w:rPr>
        <w:t>07</w:t>
      </w:r>
      <w:r w:rsidRPr="005F0B12">
        <w:rPr>
          <w:rStyle w:val="span"/>
          <w:rFonts w:ascii="Calibri" w:eastAsia="Century Gothic" w:hAnsi="Calibri" w:cs="Calibri"/>
          <w:color w:val="000000" w:themeColor="text1"/>
          <w:sz w:val="22"/>
          <w:szCs w:val="22"/>
        </w:rPr>
        <w:t>/201</w:t>
      </w:r>
      <w:r w:rsidR="00A53425" w:rsidRPr="005F0B12">
        <w:rPr>
          <w:rStyle w:val="span"/>
          <w:rFonts w:ascii="Calibri" w:eastAsia="Century Gothic" w:hAnsi="Calibri" w:cs="Calibri"/>
          <w:color w:val="000000" w:themeColor="text1"/>
          <w:sz w:val="22"/>
          <w:szCs w:val="22"/>
        </w:rPr>
        <w:t>4</w:t>
      </w:r>
      <w:r w:rsidRPr="005F0B12">
        <w:rPr>
          <w:rStyle w:val="span"/>
          <w:rFonts w:ascii="Calibri" w:eastAsia="Century Gothic" w:hAnsi="Calibri" w:cs="Calibri"/>
          <w:color w:val="000000" w:themeColor="text1"/>
          <w:sz w:val="22"/>
          <w:szCs w:val="22"/>
        </w:rPr>
        <w:t xml:space="preserve"> - 0</w:t>
      </w:r>
      <w:r w:rsidR="006A421A" w:rsidRPr="005F0B12">
        <w:rPr>
          <w:rStyle w:val="span"/>
          <w:rFonts w:ascii="Calibri" w:eastAsia="Century Gothic" w:hAnsi="Calibri" w:cs="Calibri"/>
          <w:color w:val="000000" w:themeColor="text1"/>
          <w:sz w:val="22"/>
          <w:szCs w:val="22"/>
        </w:rPr>
        <w:t>9</w:t>
      </w:r>
      <w:r w:rsidRPr="005F0B12">
        <w:rPr>
          <w:rStyle w:val="span"/>
          <w:rFonts w:ascii="Calibri" w:eastAsia="Century Gothic" w:hAnsi="Calibri" w:cs="Calibri"/>
          <w:color w:val="000000" w:themeColor="text1"/>
          <w:sz w:val="22"/>
          <w:szCs w:val="22"/>
        </w:rPr>
        <w:t>/201</w:t>
      </w:r>
      <w:r w:rsidR="00A53425" w:rsidRPr="005F0B12">
        <w:rPr>
          <w:rStyle w:val="span"/>
          <w:rFonts w:ascii="Calibri" w:eastAsia="Century Gothic" w:hAnsi="Calibri" w:cs="Calibri"/>
          <w:color w:val="000000" w:themeColor="text1"/>
          <w:sz w:val="22"/>
          <w:szCs w:val="22"/>
        </w:rPr>
        <w:t>6</w:t>
      </w:r>
    </w:p>
    <w:p w14:paraId="4F562054" w14:textId="77777777" w:rsidR="005804B9" w:rsidRPr="005F0B12" w:rsidRDefault="000B440E" w:rsidP="005858EC">
      <w:pPr>
        <w:pStyle w:val="divdocumentsinglecolumn"/>
        <w:pBdr>
          <w:left w:val="none" w:sz="0" w:space="0" w:color="auto"/>
          <w:right w:val="none" w:sz="0" w:space="0" w:color="auto"/>
        </w:pBdr>
        <w:spacing w:line="260" w:lineRule="atLeast"/>
        <w:ind w:left="400" w:right="400"/>
        <w:jc w:val="center"/>
        <w:rPr>
          <w:rFonts w:ascii="Calibri" w:eastAsia="Century Gothic" w:hAnsi="Calibri" w:cs="Calibri"/>
          <w:color w:val="000000" w:themeColor="text1"/>
          <w:sz w:val="22"/>
          <w:szCs w:val="22"/>
        </w:rPr>
      </w:pPr>
      <w:r w:rsidRPr="005F0B12">
        <w:rPr>
          <w:rStyle w:val="singlecolumnspanpaddedlinenth-child1"/>
          <w:rFonts w:ascii="Calibri" w:eastAsia="Century Gothic" w:hAnsi="Calibri" w:cs="Calibri"/>
          <w:color w:val="595959"/>
          <w:sz w:val="22"/>
          <w:szCs w:val="22"/>
        </w:rPr>
        <w:t xml:space="preserve"> </w:t>
      </w:r>
    </w:p>
    <w:p w14:paraId="75AB3A5B"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Developed the single-page application following Agile Scrum, participated in daily stand ups, and sprint reviews, and used Jira for project management.</w:t>
      </w:r>
    </w:p>
    <w:p w14:paraId="44EAB0C4"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Interfaced with the Marketing and IT departments &amp;developing requirements to implement.</w:t>
      </w:r>
    </w:p>
    <w:p w14:paraId="7A8C24D8"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Designed and Developed UI for Portfolio Review Dashboard application using AngularJS, HTML, CSS, Bootstrap, LESS, JavaScript, and jQuery.</w:t>
      </w:r>
    </w:p>
    <w:p w14:paraId="6D6E63E8"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Developed cross-browser/platform HTML, CSS, and JavaScript to match design specs for complex page layouts while adhering to code standards.</w:t>
      </w:r>
    </w:p>
    <w:p w14:paraId="3EFBBBC9"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Responsible to create Responsive Web Design using Twitter Bootstrap and Media Queries.</w:t>
      </w:r>
    </w:p>
    <w:p w14:paraId="5A5FD546"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Managed cloud-based projects on agile for esteemed clients. Used SAAS, PAAS &amp; IAAS-based cloud models, Virtualization of Servers, and computer storage.</w:t>
      </w:r>
    </w:p>
    <w:p w14:paraId="2985D4AB"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Created and deployed new features to sustain and amend existing applications under the MVC pattern using Node.JS, Angular, Bootstrap, and Express.</w:t>
      </w:r>
    </w:p>
    <w:p w14:paraId="0E3C6FBA"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Created Custom Directives in AngularJS to make reusable components used across various applications.</w:t>
      </w:r>
    </w:p>
    <w:p w14:paraId="3F96F09C"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Developed views using Bootstrap components, and Angular-UI and was involved in configuring routing for various modules using Angular UI router.</w:t>
      </w:r>
    </w:p>
    <w:p w14:paraId="1C9979CC"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Developed multiple POCs to create an interface between Backend to Frontend by using Mongo DB, Express JS, Angular JS, and Node.js.</w:t>
      </w:r>
    </w:p>
    <w:p w14:paraId="46E25AE1"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Created API-driven interactive applications utilizing AJAX technology.</w:t>
      </w:r>
    </w:p>
    <w:p w14:paraId="74C5466C"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Writing non-blocking code, and resorting to advanced techniques such as multi- threading, when needed using Node.js, using some JavaScript concepts.</w:t>
      </w:r>
    </w:p>
    <w:p w14:paraId="4F2B9186"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Understanding of web Sockets. Created HTTP Rest APIs using Node.js.</w:t>
      </w:r>
    </w:p>
    <w:p w14:paraId="557A97EC"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Integrated Node.js with Express.js and communicated with MongoDB for CRUD operation on the data.</w:t>
      </w:r>
    </w:p>
    <w:p w14:paraId="5B231532"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Created Gulp scripts for various tasks and used Node-JS for managing application UI Dependencies.</w:t>
      </w:r>
    </w:p>
    <w:p w14:paraId="6BF0FE8C"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Developed business service layer and data access layer using Spring and Mongo-DB. (Spring Mongo-Template).</w:t>
      </w:r>
    </w:p>
    <w:p w14:paraId="17622378"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Interacted with the Testing Team, Scrum Masters, and Business Analysts for Fixing Issues</w:t>
      </w:r>
    </w:p>
    <w:p w14:paraId="2AF76792"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Ensured site design integrity and quality control consistency throughout the project’s lifecycle.</w:t>
      </w:r>
    </w:p>
    <w:p w14:paraId="704D0F9F"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Used JASMINE, Karma unit test framework to write unit tests for JavaScript code.</w:t>
      </w:r>
    </w:p>
    <w:p w14:paraId="575D40D2" w14:textId="7777777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Responsible for quality assurance of finished websites including the validation of web forms and links.</w:t>
      </w:r>
    </w:p>
    <w:p w14:paraId="2EB7ADFD" w14:textId="2E6EEC23"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 xml:space="preserve">Extensively used Git for version controlling and regularly pushed the code to Git hub. </w:t>
      </w:r>
    </w:p>
    <w:p w14:paraId="057EB175" w14:textId="1955F097" w:rsidR="006A421A" w:rsidRPr="005F0B12" w:rsidRDefault="006A421A" w:rsidP="006A421A">
      <w:pPr>
        <w:pStyle w:val="divdocumentsinglecolumn"/>
        <w:pBdr>
          <w:left w:val="none" w:sz="0" w:space="0" w:color="auto"/>
          <w:right w:val="none" w:sz="0" w:space="0" w:color="auto"/>
        </w:pBdr>
        <w:spacing w:before="400" w:line="260" w:lineRule="atLeast"/>
        <w:ind w:left="400" w:right="400"/>
        <w:jc w:val="center"/>
        <w:rPr>
          <w:rStyle w:val="span"/>
          <w:rFonts w:ascii="Calibri" w:eastAsia="Century Gothic" w:hAnsi="Calibri" w:cs="Calibri"/>
          <w:color w:val="000000" w:themeColor="text1"/>
          <w:sz w:val="22"/>
          <w:szCs w:val="22"/>
        </w:rPr>
      </w:pPr>
      <w:r w:rsidRPr="005F0B12">
        <w:rPr>
          <w:rStyle w:val="spanjobtitle"/>
          <w:rFonts w:ascii="Calibri" w:eastAsia="Century Gothic" w:hAnsi="Calibri" w:cs="Calibri"/>
          <w:bCs w:val="0"/>
          <w:color w:val="000000" w:themeColor="text1"/>
          <w:sz w:val="22"/>
          <w:szCs w:val="22"/>
        </w:rPr>
        <w:t>UI Developer</w:t>
      </w:r>
      <w:r w:rsidRPr="005F0B12">
        <w:rPr>
          <w:rStyle w:val="spanjobtitle"/>
          <w:rFonts w:ascii="Calibri" w:eastAsia="Century Gothic" w:hAnsi="Calibri" w:cs="Calibri"/>
          <w:color w:val="595959"/>
          <w:sz w:val="22"/>
          <w:szCs w:val="22"/>
        </w:rPr>
        <w:t xml:space="preserve"> </w:t>
      </w:r>
      <w:r w:rsidRPr="005F0B12">
        <w:rPr>
          <w:rStyle w:val="span"/>
          <w:rFonts w:ascii="Calibri" w:eastAsia="Century Gothic" w:hAnsi="Calibri" w:cs="Calibri"/>
          <w:color w:val="000000" w:themeColor="text1"/>
          <w:sz w:val="22"/>
          <w:szCs w:val="22"/>
        </w:rPr>
        <w:t xml:space="preserve">| </w:t>
      </w:r>
      <w:r w:rsidR="00A07FF5" w:rsidRPr="005F0B12">
        <w:rPr>
          <w:rStyle w:val="span"/>
          <w:rFonts w:ascii="Calibri" w:eastAsia="Century Gothic" w:hAnsi="Calibri" w:cs="Calibri"/>
          <w:color w:val="000000" w:themeColor="text1"/>
          <w:sz w:val="22"/>
          <w:szCs w:val="22"/>
        </w:rPr>
        <w:t>BNY Mellon</w:t>
      </w:r>
      <w:r w:rsidRPr="005F0B12">
        <w:rPr>
          <w:rStyle w:val="span"/>
          <w:rFonts w:ascii="Calibri" w:eastAsia="Century Gothic" w:hAnsi="Calibri" w:cs="Calibri"/>
          <w:color w:val="000000" w:themeColor="text1"/>
          <w:sz w:val="22"/>
          <w:szCs w:val="22"/>
        </w:rPr>
        <w:t xml:space="preserve"> - </w:t>
      </w:r>
      <w:r w:rsidR="00A07FF5" w:rsidRPr="005F0B12">
        <w:rPr>
          <w:rStyle w:val="span"/>
          <w:rFonts w:ascii="Calibri" w:eastAsia="Century Gothic" w:hAnsi="Calibri" w:cs="Calibri"/>
          <w:color w:val="000000" w:themeColor="text1"/>
          <w:sz w:val="22"/>
          <w:szCs w:val="22"/>
        </w:rPr>
        <w:t xml:space="preserve">San Jose, CA </w:t>
      </w:r>
      <w:r w:rsidRPr="005F0B12">
        <w:rPr>
          <w:rStyle w:val="span"/>
          <w:rFonts w:ascii="Calibri" w:eastAsia="Century Gothic" w:hAnsi="Calibri" w:cs="Calibri"/>
          <w:color w:val="000000" w:themeColor="text1"/>
          <w:sz w:val="22"/>
          <w:szCs w:val="22"/>
        </w:rPr>
        <w:t>|0</w:t>
      </w:r>
      <w:r w:rsidR="00A53425" w:rsidRPr="005F0B12">
        <w:rPr>
          <w:rStyle w:val="span"/>
          <w:rFonts w:ascii="Calibri" w:eastAsia="Century Gothic" w:hAnsi="Calibri" w:cs="Calibri"/>
          <w:color w:val="000000" w:themeColor="text1"/>
          <w:sz w:val="22"/>
          <w:szCs w:val="22"/>
        </w:rPr>
        <w:t>1</w:t>
      </w:r>
      <w:r w:rsidRPr="005F0B12">
        <w:rPr>
          <w:rStyle w:val="span"/>
          <w:rFonts w:ascii="Calibri" w:eastAsia="Century Gothic" w:hAnsi="Calibri" w:cs="Calibri"/>
          <w:color w:val="000000" w:themeColor="text1"/>
          <w:sz w:val="22"/>
          <w:szCs w:val="22"/>
        </w:rPr>
        <w:t>/2011 - 0</w:t>
      </w:r>
      <w:r w:rsidR="00A53425" w:rsidRPr="005F0B12">
        <w:rPr>
          <w:rStyle w:val="span"/>
          <w:rFonts w:ascii="Calibri" w:eastAsia="Century Gothic" w:hAnsi="Calibri" w:cs="Calibri"/>
          <w:color w:val="000000" w:themeColor="text1"/>
          <w:sz w:val="22"/>
          <w:szCs w:val="22"/>
        </w:rPr>
        <w:t>5</w:t>
      </w:r>
      <w:r w:rsidRPr="005F0B12">
        <w:rPr>
          <w:rStyle w:val="span"/>
          <w:rFonts w:ascii="Calibri" w:eastAsia="Century Gothic" w:hAnsi="Calibri" w:cs="Calibri"/>
          <w:color w:val="000000" w:themeColor="text1"/>
          <w:sz w:val="22"/>
          <w:szCs w:val="22"/>
        </w:rPr>
        <w:t>/201</w:t>
      </w:r>
      <w:r w:rsidR="00A53425" w:rsidRPr="005F0B12">
        <w:rPr>
          <w:rStyle w:val="span"/>
          <w:rFonts w:ascii="Calibri" w:eastAsia="Century Gothic" w:hAnsi="Calibri" w:cs="Calibri"/>
          <w:color w:val="000000" w:themeColor="text1"/>
          <w:sz w:val="22"/>
          <w:szCs w:val="22"/>
        </w:rPr>
        <w:t>4</w:t>
      </w:r>
    </w:p>
    <w:p w14:paraId="3E6B99DA" w14:textId="77777777" w:rsidR="006A421A" w:rsidRPr="005F0B12" w:rsidRDefault="006A421A" w:rsidP="006A421A">
      <w:pPr>
        <w:pStyle w:val="divdocumentsinglecolumn"/>
        <w:pBdr>
          <w:left w:val="none" w:sz="0" w:space="0" w:color="auto"/>
          <w:right w:val="none" w:sz="0" w:space="0" w:color="auto"/>
        </w:pBdr>
        <w:spacing w:before="400" w:line="260" w:lineRule="atLeast"/>
        <w:ind w:left="400" w:right="400"/>
        <w:jc w:val="center"/>
        <w:rPr>
          <w:rStyle w:val="span"/>
          <w:rFonts w:ascii="Calibri" w:eastAsia="Century Gothic" w:hAnsi="Calibri" w:cs="Calibri"/>
          <w:color w:val="000000" w:themeColor="text1"/>
          <w:sz w:val="22"/>
          <w:szCs w:val="22"/>
        </w:rPr>
      </w:pPr>
    </w:p>
    <w:p w14:paraId="207D7831" w14:textId="76EE9801"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Worked on various UI technologies like JSF, HTML, CSS, JavaScript and JSP tag libraries.</w:t>
      </w:r>
    </w:p>
    <w:p w14:paraId="0878A215" w14:textId="51E6F4C0"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Built Web pages that are more user-interactive using jQuery plugins for Drag and Drop, Auto Complete, JSON, Angular JS, JavaScript, Bootstrap.</w:t>
      </w:r>
    </w:p>
    <w:p w14:paraId="16EEAE89" w14:textId="03EE22AD"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Made the web pages Responsive using jQuery UI and bootstrap, which can be operated in both PC's and Mobiles.</w:t>
      </w:r>
    </w:p>
    <w:p w14:paraId="5DAA8C5E" w14:textId="78A6204B"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Used advanced JavaScript concepts to validate input fields using regular expression.</w:t>
      </w:r>
    </w:p>
    <w:p w14:paraId="72D7E0BD" w14:textId="4AB345D7"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lastRenderedPageBreak/>
        <w:t>Extensively used CSS (Cascading Style Sheets) along with Responsive Web Design (RWD) to support the web page in Mobile browser as well. Involved in Enhancement of existing application utilizing JavaScript, created HTML navigation menu that is role-based menu items changes dynamically, derived from the database in the form of XML.</w:t>
      </w:r>
    </w:p>
    <w:p w14:paraId="5ED5B6C2" w14:textId="25781EB8"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Created Test strategy, Test plan, execution plan and Identified test data requirements.</w:t>
      </w:r>
    </w:p>
    <w:p w14:paraId="47D1134F" w14:textId="71C7529A"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Developed Enterprise level applications using Java, Spring, Hibernate, Oracle, MVC Securities, Web Services and AJAX.</w:t>
      </w:r>
    </w:p>
    <w:p w14:paraId="3ADE8794" w14:textId="3DB62645"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Coded web application utilizing programming languages including JavaScript, HTML, CSS and AJAX.</w:t>
      </w:r>
    </w:p>
    <w:p w14:paraId="0604165B" w14:textId="00858531"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Developed the Reusable templates using HTML, CSS, JavaScript, jQuery, handlebars.</w:t>
      </w:r>
    </w:p>
    <w:p w14:paraId="65DA4F83" w14:textId="7E69839C"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Built web pages that are more user-interactive using jQuery, Plugins for Drag and Drop, JSON, JavaScript and created Typescript controllers for the different pages in the views using Typescript.</w:t>
      </w:r>
    </w:p>
    <w:p w14:paraId="0329461C" w14:textId="0324B768" w:rsidR="006A421A" w:rsidRPr="005F0B12" w:rsidRDefault="006A421A" w:rsidP="006A421A">
      <w:pPr>
        <w:pStyle w:val="divdocumentulli"/>
        <w:numPr>
          <w:ilvl w:val="0"/>
          <w:numId w:val="1"/>
        </w:numPr>
        <w:spacing w:line="260" w:lineRule="atLeast"/>
        <w:ind w:left="860" w:right="400" w:hanging="183"/>
        <w:rPr>
          <w:rStyle w:val="span"/>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Responsible for migrating/supporting the application to Amazon Web Services cloud infrastructure.</w:t>
      </w:r>
    </w:p>
    <w:p w14:paraId="7AEAAE3F" w14:textId="48E09531" w:rsidR="005804B9" w:rsidRPr="005F0B12" w:rsidRDefault="006A421A" w:rsidP="006A421A">
      <w:pPr>
        <w:pStyle w:val="divdocumentulli"/>
        <w:numPr>
          <w:ilvl w:val="0"/>
          <w:numId w:val="1"/>
        </w:numPr>
        <w:spacing w:line="260" w:lineRule="atLeast"/>
        <w:ind w:left="860" w:right="400" w:hanging="183"/>
        <w:rPr>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Worked on implementing Ajax, jQuery methods in retrieving the data from JSON files and loading the claims data on the HTML elements.</w:t>
      </w:r>
    </w:p>
    <w:tbl>
      <w:tblPr>
        <w:tblStyle w:val="divdocumenttable"/>
        <w:tblW w:w="0" w:type="auto"/>
        <w:tblInd w:w="400" w:type="dxa"/>
        <w:tblLayout w:type="fixed"/>
        <w:tblCellMar>
          <w:left w:w="0" w:type="dxa"/>
          <w:right w:w="0" w:type="dxa"/>
        </w:tblCellMar>
        <w:tblLook w:val="05E0" w:firstRow="1" w:lastRow="1" w:firstColumn="1" w:lastColumn="1" w:noHBand="0" w:noVBand="1"/>
      </w:tblPr>
      <w:tblGrid>
        <w:gridCol w:w="5253"/>
        <w:gridCol w:w="5253"/>
      </w:tblGrid>
      <w:tr w:rsidR="005804B9" w:rsidRPr="005F0B12" w14:paraId="536C03EB" w14:textId="77777777">
        <w:tc>
          <w:tcPr>
            <w:tcW w:w="5253" w:type="dxa"/>
            <w:tcMar>
              <w:top w:w="0" w:type="dxa"/>
              <w:left w:w="0" w:type="dxa"/>
              <w:bottom w:w="0" w:type="dxa"/>
              <w:right w:w="0" w:type="dxa"/>
            </w:tcMar>
            <w:hideMark/>
          </w:tcPr>
          <w:p w14:paraId="182B9482" w14:textId="40FA0894" w:rsidR="005804B9" w:rsidRPr="005F0B12" w:rsidRDefault="005804B9" w:rsidP="006A421A">
            <w:pPr>
              <w:pStyle w:val="p"/>
              <w:spacing w:line="260" w:lineRule="atLeast"/>
              <w:rPr>
                <w:rFonts w:ascii="Calibri" w:eastAsia="Century Gothic" w:hAnsi="Calibri" w:cs="Calibri"/>
                <w:color w:val="000000" w:themeColor="text1"/>
                <w:sz w:val="22"/>
                <w:szCs w:val="22"/>
              </w:rPr>
            </w:pPr>
          </w:p>
        </w:tc>
        <w:tc>
          <w:tcPr>
            <w:tcW w:w="5253" w:type="dxa"/>
            <w:tcBorders>
              <w:left w:val="single" w:sz="8" w:space="0" w:color="FEFDFD"/>
            </w:tcBorders>
            <w:tcMar>
              <w:top w:w="0" w:type="dxa"/>
              <w:left w:w="0" w:type="dxa"/>
              <w:bottom w:w="0" w:type="dxa"/>
              <w:right w:w="0" w:type="dxa"/>
            </w:tcMar>
            <w:hideMark/>
          </w:tcPr>
          <w:p w14:paraId="5AED0F2C" w14:textId="77777777" w:rsidR="005804B9" w:rsidRPr="005F0B12" w:rsidRDefault="005804B9">
            <w:pPr>
              <w:spacing w:line="260" w:lineRule="atLeast"/>
              <w:jc w:val="center"/>
              <w:textAlignment w:val="auto"/>
              <w:rPr>
                <w:rFonts w:ascii="Calibri" w:eastAsia="Century Gothic" w:hAnsi="Calibri" w:cs="Calibri"/>
                <w:color w:val="595959"/>
                <w:sz w:val="22"/>
                <w:szCs w:val="22"/>
              </w:rPr>
            </w:pPr>
          </w:p>
        </w:tc>
      </w:tr>
    </w:tbl>
    <w:p w14:paraId="71DF2EA7" w14:textId="77777777" w:rsidR="005804B9" w:rsidRPr="005F0B12" w:rsidRDefault="000B440E">
      <w:pPr>
        <w:pStyle w:val="divdocumentheading"/>
        <w:tabs>
          <w:tab w:val="left" w:pos="4594"/>
          <w:tab w:val="left" w:pos="10900"/>
        </w:tabs>
        <w:spacing w:before="420" w:line="260" w:lineRule="atLeast"/>
        <w:jc w:val="center"/>
        <w:rPr>
          <w:rFonts w:ascii="Calibri" w:eastAsia="Courier New" w:hAnsi="Calibri" w:cs="Calibri"/>
          <w:b/>
          <w:bCs/>
          <w:color w:val="595959"/>
          <w:sz w:val="22"/>
          <w:szCs w:val="22"/>
        </w:rPr>
      </w:pPr>
      <w:r w:rsidRPr="005F0B12">
        <w:rPr>
          <w:rFonts w:ascii="Calibri" w:eastAsia="Courier New" w:hAnsi="Calibri" w:cs="Calibri"/>
          <w:b/>
          <w:bCs/>
          <w:color w:val="595959"/>
          <w:sz w:val="22"/>
          <w:szCs w:val="22"/>
        </w:rPr>
        <w:t xml:space="preserve"> </w:t>
      </w:r>
      <w:r w:rsidRPr="005F0B12">
        <w:rPr>
          <w:rFonts w:ascii="Calibri" w:eastAsia="Courier New" w:hAnsi="Calibri" w:cs="Calibri"/>
          <w:strike/>
          <w:color w:val="595959"/>
          <w:sz w:val="22"/>
          <w:szCs w:val="22"/>
        </w:rPr>
        <w:tab/>
      </w:r>
      <w:r w:rsidRPr="005F0B12">
        <w:rPr>
          <w:rStyle w:val="divdocumentdivsectiontitle"/>
          <w:rFonts w:ascii="Calibri" w:eastAsia="Courier New" w:hAnsi="Calibri" w:cs="Calibri"/>
          <w:b/>
          <w:bCs/>
          <w:sz w:val="22"/>
          <w:szCs w:val="22"/>
        </w:rPr>
        <w:t xml:space="preserve">  Education  </w:t>
      </w:r>
      <w:r w:rsidRPr="005F0B12">
        <w:rPr>
          <w:rFonts w:ascii="Calibri" w:eastAsia="Courier New" w:hAnsi="Calibri" w:cs="Calibri"/>
          <w:strike/>
          <w:color w:val="595959"/>
          <w:sz w:val="22"/>
          <w:szCs w:val="22"/>
        </w:rPr>
        <w:tab/>
      </w:r>
    </w:p>
    <w:p w14:paraId="1A0DA62B" w14:textId="5DD4188C" w:rsidR="005804B9" w:rsidRPr="005F0B12" w:rsidRDefault="006E6174">
      <w:pPr>
        <w:pStyle w:val="divdocumentsinglecolumn"/>
        <w:pBdr>
          <w:left w:val="none" w:sz="0" w:space="0" w:color="auto"/>
          <w:right w:val="none" w:sz="0" w:space="0" w:color="auto"/>
        </w:pBdr>
        <w:spacing w:line="260" w:lineRule="atLeast"/>
        <w:ind w:left="400" w:right="400"/>
        <w:jc w:val="center"/>
        <w:rPr>
          <w:rFonts w:ascii="Calibri" w:eastAsia="Century Gothic" w:hAnsi="Calibri" w:cs="Calibri"/>
          <w:color w:val="000000" w:themeColor="text1"/>
          <w:sz w:val="22"/>
          <w:szCs w:val="22"/>
        </w:rPr>
      </w:pPr>
      <w:r w:rsidRPr="005F0B12">
        <w:rPr>
          <w:rStyle w:val="span"/>
          <w:rFonts w:ascii="Calibri" w:eastAsia="Century Gothic" w:hAnsi="Calibri" w:cs="Calibri"/>
          <w:color w:val="000000" w:themeColor="text1"/>
          <w:sz w:val="22"/>
          <w:szCs w:val="22"/>
        </w:rPr>
        <w:t>Acharya Nagarjuna University</w:t>
      </w:r>
      <w:r w:rsidR="00B6239D" w:rsidRPr="005F0B12">
        <w:rPr>
          <w:rStyle w:val="sprtr"/>
          <w:rFonts w:ascii="Calibri" w:eastAsia="Century Gothic" w:hAnsi="Calibri" w:cs="Calibri"/>
          <w:color w:val="000000" w:themeColor="text1"/>
          <w:sz w:val="22"/>
          <w:szCs w:val="22"/>
        </w:rPr>
        <w:t>|</w:t>
      </w:r>
      <w:r w:rsidR="000B440E" w:rsidRPr="005F0B12">
        <w:rPr>
          <w:rStyle w:val="sprtr"/>
          <w:rFonts w:ascii="Calibri" w:eastAsia="Century Gothic" w:hAnsi="Calibri" w:cs="Calibri"/>
          <w:color w:val="000000" w:themeColor="text1"/>
          <w:sz w:val="22"/>
          <w:szCs w:val="22"/>
        </w:rPr>
        <w:t> </w:t>
      </w:r>
      <w:r w:rsidRPr="005F0B12">
        <w:rPr>
          <w:rStyle w:val="sprtr"/>
          <w:rFonts w:ascii="Calibri" w:eastAsia="Century Gothic" w:hAnsi="Calibri" w:cs="Calibri"/>
          <w:color w:val="000000" w:themeColor="text1"/>
          <w:sz w:val="22"/>
          <w:szCs w:val="22"/>
        </w:rPr>
        <w:t>Andra Pradesh</w:t>
      </w:r>
      <w:r w:rsidR="0016519B" w:rsidRPr="005F0B12">
        <w:rPr>
          <w:rStyle w:val="sprtr"/>
          <w:rFonts w:ascii="Calibri" w:eastAsia="Century Gothic" w:hAnsi="Calibri" w:cs="Calibri"/>
          <w:color w:val="000000" w:themeColor="text1"/>
          <w:sz w:val="22"/>
          <w:szCs w:val="22"/>
        </w:rPr>
        <w:t>,</w:t>
      </w:r>
      <w:r w:rsidR="006A421A" w:rsidRPr="005F0B12">
        <w:rPr>
          <w:rStyle w:val="sprtr"/>
          <w:rFonts w:ascii="Calibri" w:eastAsia="Century Gothic" w:hAnsi="Calibri" w:cs="Calibri"/>
          <w:color w:val="000000" w:themeColor="text1"/>
          <w:sz w:val="22"/>
          <w:szCs w:val="22"/>
        </w:rPr>
        <w:t xml:space="preserve"> </w:t>
      </w:r>
      <w:r w:rsidRPr="005F0B12">
        <w:rPr>
          <w:rStyle w:val="sprtr"/>
          <w:rFonts w:ascii="Calibri" w:eastAsia="Century Gothic" w:hAnsi="Calibri" w:cs="Calibri"/>
          <w:color w:val="000000" w:themeColor="text1"/>
          <w:sz w:val="22"/>
          <w:szCs w:val="22"/>
        </w:rPr>
        <w:t>India</w:t>
      </w:r>
      <w:r w:rsidR="000B440E" w:rsidRPr="005F0B12">
        <w:rPr>
          <w:rStyle w:val="singlecolumnspanpaddedlinenth-child1"/>
          <w:rFonts w:ascii="Calibri" w:eastAsia="Century Gothic" w:hAnsi="Calibri" w:cs="Calibri"/>
          <w:color w:val="000000" w:themeColor="text1"/>
          <w:sz w:val="22"/>
          <w:szCs w:val="22"/>
        </w:rPr>
        <w:t xml:space="preserve"> </w:t>
      </w:r>
      <w:r w:rsidR="00B6239D" w:rsidRPr="005F0B12">
        <w:rPr>
          <w:rStyle w:val="sprtr"/>
          <w:rFonts w:ascii="Calibri" w:eastAsia="Century Gothic" w:hAnsi="Calibri" w:cs="Calibri"/>
          <w:color w:val="000000" w:themeColor="text1"/>
          <w:sz w:val="22"/>
          <w:szCs w:val="22"/>
        </w:rPr>
        <w:t>| 20</w:t>
      </w:r>
      <w:r w:rsidR="006A421A" w:rsidRPr="005F0B12">
        <w:rPr>
          <w:rStyle w:val="sprtr"/>
          <w:rFonts w:ascii="Calibri" w:eastAsia="Century Gothic" w:hAnsi="Calibri" w:cs="Calibri"/>
          <w:color w:val="000000" w:themeColor="text1"/>
          <w:sz w:val="22"/>
          <w:szCs w:val="22"/>
        </w:rPr>
        <w:t>1</w:t>
      </w:r>
      <w:r w:rsidRPr="005F0B12">
        <w:rPr>
          <w:rStyle w:val="sprtr"/>
          <w:rFonts w:ascii="Calibri" w:eastAsia="Century Gothic" w:hAnsi="Calibri" w:cs="Calibri"/>
          <w:color w:val="000000" w:themeColor="text1"/>
          <w:sz w:val="22"/>
          <w:szCs w:val="22"/>
        </w:rPr>
        <w:t>0</w:t>
      </w:r>
      <w:r w:rsidR="000B440E" w:rsidRPr="005F0B12">
        <w:rPr>
          <w:rStyle w:val="singlecolumnspanpaddedlinenth-child1"/>
          <w:rFonts w:ascii="Calibri" w:eastAsia="Century Gothic" w:hAnsi="Calibri" w:cs="Calibri"/>
          <w:color w:val="000000" w:themeColor="text1"/>
          <w:sz w:val="22"/>
          <w:szCs w:val="22"/>
        </w:rPr>
        <w:t xml:space="preserve"> </w:t>
      </w:r>
    </w:p>
    <w:p w14:paraId="18AC8FDF" w14:textId="6AC8484C" w:rsidR="005804B9" w:rsidRPr="005F0B12" w:rsidRDefault="000B440E">
      <w:pPr>
        <w:pStyle w:val="spanpaddedline"/>
        <w:spacing w:after="100" w:line="260" w:lineRule="atLeast"/>
        <w:ind w:left="400" w:right="400"/>
        <w:jc w:val="center"/>
        <w:rPr>
          <w:rFonts w:ascii="Calibri" w:eastAsia="Century Gothic" w:hAnsi="Calibri" w:cs="Calibri"/>
          <w:color w:val="595959"/>
          <w:sz w:val="22"/>
          <w:szCs w:val="22"/>
        </w:rPr>
      </w:pPr>
      <w:r w:rsidRPr="005F0B12">
        <w:rPr>
          <w:rStyle w:val="spandegree"/>
          <w:rFonts w:ascii="Calibri" w:eastAsia="Century Gothic" w:hAnsi="Calibri" w:cs="Calibri"/>
          <w:color w:val="000000" w:themeColor="text1"/>
          <w:sz w:val="22"/>
          <w:szCs w:val="22"/>
        </w:rPr>
        <w:t>Bachelor of Science</w:t>
      </w:r>
      <w:r w:rsidRPr="005F0B12">
        <w:rPr>
          <w:rStyle w:val="span"/>
          <w:rFonts w:ascii="Calibri" w:eastAsia="Century Gothic" w:hAnsi="Calibri" w:cs="Calibri"/>
          <w:color w:val="000000" w:themeColor="text1"/>
          <w:sz w:val="22"/>
          <w:szCs w:val="22"/>
        </w:rPr>
        <w:t>: Computer Science</w:t>
      </w:r>
    </w:p>
    <w:sectPr w:rsidR="005804B9" w:rsidRPr="005F0B12">
      <w:pgSz w:w="11906" w:h="16838"/>
      <w:pgMar w:top="500" w:right="500" w:bottom="50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F6886BD-F034-4778-A346-0A3B54D31772}"/>
    <w:embedBold r:id="rId2" w:fontKey="{50188AE5-4F16-4380-B3A1-A144AA8B6CD2}"/>
  </w:font>
  <w:font w:name="Century Gothic">
    <w:panose1 w:val="020B0502020202020204"/>
    <w:charset w:val="00"/>
    <w:family w:val="swiss"/>
    <w:pitch w:val="variable"/>
    <w:sig w:usb0="00000287" w:usb1="00000000" w:usb2="00000000" w:usb3="00000000" w:csb0="0000009F" w:csb1="00000000"/>
    <w:embedRegular r:id="rId3" w:fontKey="{58649898-B8CA-4111-9A70-15AED5FEC6AD}"/>
    <w:embedBold r:id="rId4" w:fontKey="{0885BC93-5A71-4FED-928A-3C335B628F5D}"/>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CB18D662">
      <w:start w:val="1"/>
      <w:numFmt w:val="bullet"/>
      <w:lvlText w:val=""/>
      <w:lvlJc w:val="left"/>
      <w:pPr>
        <w:ind w:left="720" w:hanging="360"/>
      </w:pPr>
      <w:rPr>
        <w:rFonts w:ascii="Symbol" w:hAnsi="Symbol"/>
      </w:rPr>
    </w:lvl>
    <w:lvl w:ilvl="1" w:tplc="2292B188">
      <w:start w:val="1"/>
      <w:numFmt w:val="bullet"/>
      <w:lvlText w:val="o"/>
      <w:lvlJc w:val="left"/>
      <w:pPr>
        <w:tabs>
          <w:tab w:val="num" w:pos="1440"/>
        </w:tabs>
        <w:ind w:left="1440" w:hanging="360"/>
      </w:pPr>
      <w:rPr>
        <w:rFonts w:ascii="Courier New" w:hAnsi="Courier New"/>
      </w:rPr>
    </w:lvl>
    <w:lvl w:ilvl="2" w:tplc="2F6E139E">
      <w:start w:val="1"/>
      <w:numFmt w:val="bullet"/>
      <w:lvlText w:val=""/>
      <w:lvlJc w:val="left"/>
      <w:pPr>
        <w:tabs>
          <w:tab w:val="num" w:pos="2160"/>
        </w:tabs>
        <w:ind w:left="2160" w:hanging="360"/>
      </w:pPr>
      <w:rPr>
        <w:rFonts w:ascii="Wingdings" w:hAnsi="Wingdings"/>
      </w:rPr>
    </w:lvl>
    <w:lvl w:ilvl="3" w:tplc="11820EDC">
      <w:start w:val="1"/>
      <w:numFmt w:val="bullet"/>
      <w:lvlText w:val=""/>
      <w:lvlJc w:val="left"/>
      <w:pPr>
        <w:tabs>
          <w:tab w:val="num" w:pos="2880"/>
        </w:tabs>
        <w:ind w:left="2880" w:hanging="360"/>
      </w:pPr>
      <w:rPr>
        <w:rFonts w:ascii="Symbol" w:hAnsi="Symbol"/>
      </w:rPr>
    </w:lvl>
    <w:lvl w:ilvl="4" w:tplc="49C0C224">
      <w:start w:val="1"/>
      <w:numFmt w:val="bullet"/>
      <w:lvlText w:val="o"/>
      <w:lvlJc w:val="left"/>
      <w:pPr>
        <w:tabs>
          <w:tab w:val="num" w:pos="3600"/>
        </w:tabs>
        <w:ind w:left="3600" w:hanging="360"/>
      </w:pPr>
      <w:rPr>
        <w:rFonts w:ascii="Courier New" w:hAnsi="Courier New"/>
      </w:rPr>
    </w:lvl>
    <w:lvl w:ilvl="5" w:tplc="57804AA2">
      <w:start w:val="1"/>
      <w:numFmt w:val="bullet"/>
      <w:lvlText w:val=""/>
      <w:lvlJc w:val="left"/>
      <w:pPr>
        <w:tabs>
          <w:tab w:val="num" w:pos="4320"/>
        </w:tabs>
        <w:ind w:left="4320" w:hanging="360"/>
      </w:pPr>
      <w:rPr>
        <w:rFonts w:ascii="Wingdings" w:hAnsi="Wingdings"/>
      </w:rPr>
    </w:lvl>
    <w:lvl w:ilvl="6" w:tplc="8B1E79D4">
      <w:start w:val="1"/>
      <w:numFmt w:val="bullet"/>
      <w:lvlText w:val=""/>
      <w:lvlJc w:val="left"/>
      <w:pPr>
        <w:tabs>
          <w:tab w:val="num" w:pos="5040"/>
        </w:tabs>
        <w:ind w:left="5040" w:hanging="360"/>
      </w:pPr>
      <w:rPr>
        <w:rFonts w:ascii="Symbol" w:hAnsi="Symbol"/>
      </w:rPr>
    </w:lvl>
    <w:lvl w:ilvl="7" w:tplc="58DEB0E8">
      <w:start w:val="1"/>
      <w:numFmt w:val="bullet"/>
      <w:lvlText w:val="o"/>
      <w:lvlJc w:val="left"/>
      <w:pPr>
        <w:tabs>
          <w:tab w:val="num" w:pos="5760"/>
        </w:tabs>
        <w:ind w:left="5760" w:hanging="360"/>
      </w:pPr>
      <w:rPr>
        <w:rFonts w:ascii="Courier New" w:hAnsi="Courier New"/>
      </w:rPr>
    </w:lvl>
    <w:lvl w:ilvl="8" w:tplc="46022CE4">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5962188">
      <w:start w:val="1"/>
      <w:numFmt w:val="bullet"/>
      <w:lvlText w:val=""/>
      <w:lvlJc w:val="left"/>
      <w:pPr>
        <w:ind w:left="720" w:hanging="360"/>
      </w:pPr>
      <w:rPr>
        <w:rFonts w:ascii="Symbol" w:hAnsi="Symbol"/>
      </w:rPr>
    </w:lvl>
    <w:lvl w:ilvl="1" w:tplc="CE460FFE">
      <w:start w:val="1"/>
      <w:numFmt w:val="bullet"/>
      <w:lvlText w:val="o"/>
      <w:lvlJc w:val="left"/>
      <w:pPr>
        <w:tabs>
          <w:tab w:val="num" w:pos="1440"/>
        </w:tabs>
        <w:ind w:left="1440" w:hanging="360"/>
      </w:pPr>
      <w:rPr>
        <w:rFonts w:ascii="Courier New" w:hAnsi="Courier New"/>
      </w:rPr>
    </w:lvl>
    <w:lvl w:ilvl="2" w:tplc="E5C41D4A">
      <w:start w:val="1"/>
      <w:numFmt w:val="bullet"/>
      <w:lvlText w:val=""/>
      <w:lvlJc w:val="left"/>
      <w:pPr>
        <w:tabs>
          <w:tab w:val="num" w:pos="2160"/>
        </w:tabs>
        <w:ind w:left="2160" w:hanging="360"/>
      </w:pPr>
      <w:rPr>
        <w:rFonts w:ascii="Wingdings" w:hAnsi="Wingdings"/>
      </w:rPr>
    </w:lvl>
    <w:lvl w:ilvl="3" w:tplc="ED0C7A5E">
      <w:start w:val="1"/>
      <w:numFmt w:val="bullet"/>
      <w:lvlText w:val=""/>
      <w:lvlJc w:val="left"/>
      <w:pPr>
        <w:tabs>
          <w:tab w:val="num" w:pos="2880"/>
        </w:tabs>
        <w:ind w:left="2880" w:hanging="360"/>
      </w:pPr>
      <w:rPr>
        <w:rFonts w:ascii="Symbol" w:hAnsi="Symbol"/>
      </w:rPr>
    </w:lvl>
    <w:lvl w:ilvl="4" w:tplc="DEAA9AC4">
      <w:start w:val="1"/>
      <w:numFmt w:val="bullet"/>
      <w:lvlText w:val="o"/>
      <w:lvlJc w:val="left"/>
      <w:pPr>
        <w:tabs>
          <w:tab w:val="num" w:pos="3600"/>
        </w:tabs>
        <w:ind w:left="3600" w:hanging="360"/>
      </w:pPr>
      <w:rPr>
        <w:rFonts w:ascii="Courier New" w:hAnsi="Courier New"/>
      </w:rPr>
    </w:lvl>
    <w:lvl w:ilvl="5" w:tplc="E5C20658">
      <w:start w:val="1"/>
      <w:numFmt w:val="bullet"/>
      <w:lvlText w:val=""/>
      <w:lvlJc w:val="left"/>
      <w:pPr>
        <w:tabs>
          <w:tab w:val="num" w:pos="4320"/>
        </w:tabs>
        <w:ind w:left="4320" w:hanging="360"/>
      </w:pPr>
      <w:rPr>
        <w:rFonts w:ascii="Wingdings" w:hAnsi="Wingdings"/>
      </w:rPr>
    </w:lvl>
    <w:lvl w:ilvl="6" w:tplc="C6EAB0B2">
      <w:start w:val="1"/>
      <w:numFmt w:val="bullet"/>
      <w:lvlText w:val=""/>
      <w:lvlJc w:val="left"/>
      <w:pPr>
        <w:tabs>
          <w:tab w:val="num" w:pos="5040"/>
        </w:tabs>
        <w:ind w:left="5040" w:hanging="360"/>
      </w:pPr>
      <w:rPr>
        <w:rFonts w:ascii="Symbol" w:hAnsi="Symbol"/>
      </w:rPr>
    </w:lvl>
    <w:lvl w:ilvl="7" w:tplc="23B67EEC">
      <w:start w:val="1"/>
      <w:numFmt w:val="bullet"/>
      <w:lvlText w:val="o"/>
      <w:lvlJc w:val="left"/>
      <w:pPr>
        <w:tabs>
          <w:tab w:val="num" w:pos="5760"/>
        </w:tabs>
        <w:ind w:left="5760" w:hanging="360"/>
      </w:pPr>
      <w:rPr>
        <w:rFonts w:ascii="Courier New" w:hAnsi="Courier New"/>
      </w:rPr>
    </w:lvl>
    <w:lvl w:ilvl="8" w:tplc="B986D18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D820D8DC">
      <w:start w:val="1"/>
      <w:numFmt w:val="bullet"/>
      <w:lvlText w:val=""/>
      <w:lvlJc w:val="left"/>
      <w:pPr>
        <w:ind w:left="720" w:hanging="360"/>
      </w:pPr>
      <w:rPr>
        <w:rFonts w:ascii="Symbol" w:hAnsi="Symbol"/>
      </w:rPr>
    </w:lvl>
    <w:lvl w:ilvl="1" w:tplc="324AB180">
      <w:start w:val="1"/>
      <w:numFmt w:val="bullet"/>
      <w:lvlText w:val="o"/>
      <w:lvlJc w:val="left"/>
      <w:pPr>
        <w:tabs>
          <w:tab w:val="num" w:pos="1440"/>
        </w:tabs>
        <w:ind w:left="1440" w:hanging="360"/>
      </w:pPr>
      <w:rPr>
        <w:rFonts w:ascii="Courier New" w:hAnsi="Courier New"/>
      </w:rPr>
    </w:lvl>
    <w:lvl w:ilvl="2" w:tplc="0060DCEE">
      <w:start w:val="1"/>
      <w:numFmt w:val="bullet"/>
      <w:lvlText w:val=""/>
      <w:lvlJc w:val="left"/>
      <w:pPr>
        <w:tabs>
          <w:tab w:val="num" w:pos="2160"/>
        </w:tabs>
        <w:ind w:left="2160" w:hanging="360"/>
      </w:pPr>
      <w:rPr>
        <w:rFonts w:ascii="Wingdings" w:hAnsi="Wingdings"/>
      </w:rPr>
    </w:lvl>
    <w:lvl w:ilvl="3" w:tplc="2C56289C">
      <w:start w:val="1"/>
      <w:numFmt w:val="bullet"/>
      <w:lvlText w:val=""/>
      <w:lvlJc w:val="left"/>
      <w:pPr>
        <w:tabs>
          <w:tab w:val="num" w:pos="2880"/>
        </w:tabs>
        <w:ind w:left="2880" w:hanging="360"/>
      </w:pPr>
      <w:rPr>
        <w:rFonts w:ascii="Symbol" w:hAnsi="Symbol"/>
      </w:rPr>
    </w:lvl>
    <w:lvl w:ilvl="4" w:tplc="3C3C449A">
      <w:start w:val="1"/>
      <w:numFmt w:val="bullet"/>
      <w:lvlText w:val="o"/>
      <w:lvlJc w:val="left"/>
      <w:pPr>
        <w:tabs>
          <w:tab w:val="num" w:pos="3600"/>
        </w:tabs>
        <w:ind w:left="3600" w:hanging="360"/>
      </w:pPr>
      <w:rPr>
        <w:rFonts w:ascii="Courier New" w:hAnsi="Courier New"/>
      </w:rPr>
    </w:lvl>
    <w:lvl w:ilvl="5" w:tplc="5B2C32A2">
      <w:start w:val="1"/>
      <w:numFmt w:val="bullet"/>
      <w:lvlText w:val=""/>
      <w:lvlJc w:val="left"/>
      <w:pPr>
        <w:tabs>
          <w:tab w:val="num" w:pos="4320"/>
        </w:tabs>
        <w:ind w:left="4320" w:hanging="360"/>
      </w:pPr>
      <w:rPr>
        <w:rFonts w:ascii="Wingdings" w:hAnsi="Wingdings"/>
      </w:rPr>
    </w:lvl>
    <w:lvl w:ilvl="6" w:tplc="C96A65A2">
      <w:start w:val="1"/>
      <w:numFmt w:val="bullet"/>
      <w:lvlText w:val=""/>
      <w:lvlJc w:val="left"/>
      <w:pPr>
        <w:tabs>
          <w:tab w:val="num" w:pos="5040"/>
        </w:tabs>
        <w:ind w:left="5040" w:hanging="360"/>
      </w:pPr>
      <w:rPr>
        <w:rFonts w:ascii="Symbol" w:hAnsi="Symbol"/>
      </w:rPr>
    </w:lvl>
    <w:lvl w:ilvl="7" w:tplc="7AD607BC">
      <w:start w:val="1"/>
      <w:numFmt w:val="bullet"/>
      <w:lvlText w:val="o"/>
      <w:lvlJc w:val="left"/>
      <w:pPr>
        <w:tabs>
          <w:tab w:val="num" w:pos="5760"/>
        </w:tabs>
        <w:ind w:left="5760" w:hanging="360"/>
      </w:pPr>
      <w:rPr>
        <w:rFonts w:ascii="Courier New" w:hAnsi="Courier New"/>
      </w:rPr>
    </w:lvl>
    <w:lvl w:ilvl="8" w:tplc="269EE92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E1842C9A">
      <w:start w:val="1"/>
      <w:numFmt w:val="bullet"/>
      <w:lvlText w:val=""/>
      <w:lvlJc w:val="left"/>
      <w:pPr>
        <w:ind w:left="720" w:hanging="360"/>
      </w:pPr>
      <w:rPr>
        <w:rFonts w:ascii="Symbol" w:hAnsi="Symbol"/>
      </w:rPr>
    </w:lvl>
    <w:lvl w:ilvl="1" w:tplc="83BC3B56">
      <w:start w:val="1"/>
      <w:numFmt w:val="bullet"/>
      <w:lvlText w:val="o"/>
      <w:lvlJc w:val="left"/>
      <w:pPr>
        <w:tabs>
          <w:tab w:val="num" w:pos="1440"/>
        </w:tabs>
        <w:ind w:left="1440" w:hanging="360"/>
      </w:pPr>
      <w:rPr>
        <w:rFonts w:ascii="Courier New" w:hAnsi="Courier New"/>
      </w:rPr>
    </w:lvl>
    <w:lvl w:ilvl="2" w:tplc="A89A9426">
      <w:start w:val="1"/>
      <w:numFmt w:val="bullet"/>
      <w:lvlText w:val=""/>
      <w:lvlJc w:val="left"/>
      <w:pPr>
        <w:tabs>
          <w:tab w:val="num" w:pos="2160"/>
        </w:tabs>
        <w:ind w:left="2160" w:hanging="360"/>
      </w:pPr>
      <w:rPr>
        <w:rFonts w:ascii="Wingdings" w:hAnsi="Wingdings"/>
      </w:rPr>
    </w:lvl>
    <w:lvl w:ilvl="3" w:tplc="F7F0523C">
      <w:start w:val="1"/>
      <w:numFmt w:val="bullet"/>
      <w:lvlText w:val=""/>
      <w:lvlJc w:val="left"/>
      <w:pPr>
        <w:tabs>
          <w:tab w:val="num" w:pos="2880"/>
        </w:tabs>
        <w:ind w:left="2880" w:hanging="360"/>
      </w:pPr>
      <w:rPr>
        <w:rFonts w:ascii="Symbol" w:hAnsi="Symbol"/>
      </w:rPr>
    </w:lvl>
    <w:lvl w:ilvl="4" w:tplc="51C2D2A4">
      <w:start w:val="1"/>
      <w:numFmt w:val="bullet"/>
      <w:lvlText w:val="o"/>
      <w:lvlJc w:val="left"/>
      <w:pPr>
        <w:tabs>
          <w:tab w:val="num" w:pos="3600"/>
        </w:tabs>
        <w:ind w:left="3600" w:hanging="360"/>
      </w:pPr>
      <w:rPr>
        <w:rFonts w:ascii="Courier New" w:hAnsi="Courier New"/>
      </w:rPr>
    </w:lvl>
    <w:lvl w:ilvl="5" w:tplc="6A023256">
      <w:start w:val="1"/>
      <w:numFmt w:val="bullet"/>
      <w:lvlText w:val=""/>
      <w:lvlJc w:val="left"/>
      <w:pPr>
        <w:tabs>
          <w:tab w:val="num" w:pos="4320"/>
        </w:tabs>
        <w:ind w:left="4320" w:hanging="360"/>
      </w:pPr>
      <w:rPr>
        <w:rFonts w:ascii="Wingdings" w:hAnsi="Wingdings"/>
      </w:rPr>
    </w:lvl>
    <w:lvl w:ilvl="6" w:tplc="97065202">
      <w:start w:val="1"/>
      <w:numFmt w:val="bullet"/>
      <w:lvlText w:val=""/>
      <w:lvlJc w:val="left"/>
      <w:pPr>
        <w:tabs>
          <w:tab w:val="num" w:pos="5040"/>
        </w:tabs>
        <w:ind w:left="5040" w:hanging="360"/>
      </w:pPr>
      <w:rPr>
        <w:rFonts w:ascii="Symbol" w:hAnsi="Symbol"/>
      </w:rPr>
    </w:lvl>
    <w:lvl w:ilvl="7" w:tplc="94A29852">
      <w:start w:val="1"/>
      <w:numFmt w:val="bullet"/>
      <w:lvlText w:val="o"/>
      <w:lvlJc w:val="left"/>
      <w:pPr>
        <w:tabs>
          <w:tab w:val="num" w:pos="5760"/>
        </w:tabs>
        <w:ind w:left="5760" w:hanging="360"/>
      </w:pPr>
      <w:rPr>
        <w:rFonts w:ascii="Courier New" w:hAnsi="Courier New"/>
      </w:rPr>
    </w:lvl>
    <w:lvl w:ilvl="8" w:tplc="19AAE9E4">
      <w:start w:val="1"/>
      <w:numFmt w:val="bullet"/>
      <w:lvlText w:val=""/>
      <w:lvlJc w:val="left"/>
      <w:pPr>
        <w:tabs>
          <w:tab w:val="num" w:pos="6480"/>
        </w:tabs>
        <w:ind w:left="6480" w:hanging="360"/>
      </w:pPr>
      <w:rPr>
        <w:rFonts w:ascii="Wingdings" w:hAnsi="Wingdings"/>
      </w:rPr>
    </w:lvl>
  </w:abstractNum>
  <w:num w:numId="1" w16cid:durableId="1550149003">
    <w:abstractNumId w:val="0"/>
  </w:num>
  <w:num w:numId="2" w16cid:durableId="1330908855">
    <w:abstractNumId w:val="1"/>
  </w:num>
  <w:num w:numId="3" w16cid:durableId="262300041">
    <w:abstractNumId w:val="2"/>
  </w:num>
  <w:num w:numId="4" w16cid:durableId="14666961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4B9"/>
    <w:rsid w:val="000B440E"/>
    <w:rsid w:val="000D59E2"/>
    <w:rsid w:val="000D7FF0"/>
    <w:rsid w:val="0016519B"/>
    <w:rsid w:val="00245921"/>
    <w:rsid w:val="00402A6C"/>
    <w:rsid w:val="00494770"/>
    <w:rsid w:val="00515FD5"/>
    <w:rsid w:val="005804B9"/>
    <w:rsid w:val="005858EC"/>
    <w:rsid w:val="005F0B12"/>
    <w:rsid w:val="00601351"/>
    <w:rsid w:val="0069330E"/>
    <w:rsid w:val="006A421A"/>
    <w:rsid w:val="006E6174"/>
    <w:rsid w:val="008837DC"/>
    <w:rsid w:val="00930595"/>
    <w:rsid w:val="00990ED5"/>
    <w:rsid w:val="00A07FF5"/>
    <w:rsid w:val="00A5095A"/>
    <w:rsid w:val="00A53425"/>
    <w:rsid w:val="00AB5007"/>
    <w:rsid w:val="00B6239D"/>
    <w:rsid w:val="00B9688A"/>
    <w:rsid w:val="00D0302D"/>
    <w:rsid w:val="00E07A7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A3684"/>
  <w15:docId w15:val="{13B5CDC8-5665-405C-803A-771235B4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pacing w:line="260" w:lineRule="atLeast"/>
    </w:pPr>
    <w:rPr>
      <w:color w:val="595959"/>
    </w:rPr>
  </w:style>
  <w:style w:type="paragraph" w:customStyle="1" w:styleId="divdocumentdivSECTIONNAME">
    <w:name w:val="div_document_div_SECTION_NAME"/>
    <w:basedOn w:val="Normal"/>
  </w:style>
  <w:style w:type="paragraph" w:customStyle="1" w:styleId="gap-btn-hidden">
    <w:name w:val="gap-btn-hidden"/>
    <w:basedOn w:val="Normal"/>
    <w:rPr>
      <w:vanish/>
    </w:rPr>
  </w:style>
  <w:style w:type="paragraph" w:customStyle="1" w:styleId="divdocumentdivparagraph">
    <w:name w:val="div_document_div_paragraph"/>
    <w:basedOn w:val="Normal"/>
  </w:style>
  <w:style w:type="paragraph" w:customStyle="1" w:styleId="divname">
    <w:name w:val="div_name"/>
    <w:basedOn w:val="div"/>
    <w:pPr>
      <w:spacing w:line="1000" w:lineRule="atLeast"/>
    </w:pPr>
    <w:rPr>
      <w:rFonts w:ascii="Courier New" w:eastAsia="Courier New" w:hAnsi="Courier New" w:cs="Courier New"/>
      <w:caps/>
      <w:color w:val="1B1D1E"/>
      <w:sz w:val="68"/>
      <w:szCs w:val="68"/>
    </w:rPr>
  </w:style>
  <w:style w:type="paragraph" w:customStyle="1" w:styleId="div">
    <w:name w:val="div"/>
    <w:basedOn w:val="Normal"/>
  </w:style>
  <w:style w:type="character" w:customStyle="1" w:styleId="span">
    <w:name w:val="span"/>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divaddress">
    <w:name w:val="div_address"/>
    <w:basedOn w:val="div"/>
    <w:pPr>
      <w:spacing w:line="260" w:lineRule="atLeast"/>
    </w:pPr>
    <w:rPr>
      <w:color w:val="434D54"/>
      <w:sz w:val="18"/>
      <w:szCs w:val="18"/>
    </w:rPr>
  </w:style>
  <w:style w:type="character" w:customStyle="1" w:styleId="sprtr">
    <w:name w:val="sprtr"/>
    <w:basedOn w:val="DefaultParagraphFont"/>
  </w:style>
  <w:style w:type="paragraph" w:customStyle="1" w:styleId="documentSECTIONCNTCsectionnotbtnlnk">
    <w:name w:val="document_SECTION_CNTC + section_not(.btnlnk)"/>
    <w:basedOn w:val="Normal"/>
  </w:style>
  <w:style w:type="paragraph" w:customStyle="1" w:styleId="divdocumentheading">
    <w:name w:val="div_document_heading"/>
    <w:basedOn w:val="Normal"/>
    <w:pPr>
      <w:pBdr>
        <w:bottom w:val="none" w:sz="0" w:space="14" w:color="auto"/>
      </w:pBdr>
    </w:pPr>
  </w:style>
  <w:style w:type="character" w:customStyle="1" w:styleId="divdocumentheadingCharacter">
    <w:name w:val="div_document_heading Character"/>
    <w:basedOn w:val="DefaultParagraphFont"/>
  </w:style>
  <w:style w:type="character" w:customStyle="1" w:styleId="divdocumentdivsectiontitle">
    <w:name w:val="div_document_div_sectiontitle"/>
    <w:basedOn w:val="DefaultParagraphFont"/>
    <w:rPr>
      <w:color w:val="1B1D1E"/>
      <w:sz w:val="24"/>
      <w:szCs w:val="24"/>
    </w:rPr>
  </w:style>
  <w:style w:type="paragraph" w:customStyle="1" w:styleId="divdocumentsinglecolumn">
    <w:name w:val="div_document_singlecolumn"/>
    <w:basedOn w:val="Normal"/>
    <w:pPr>
      <w:pBdr>
        <w:left w:val="none" w:sz="0" w:space="20" w:color="auto"/>
        <w:right w:val="none" w:sz="0" w:space="20" w:color="auto"/>
      </w:pBdr>
    </w:pPr>
  </w:style>
  <w:style w:type="paragraph" w:customStyle="1" w:styleId="p">
    <w:name w:val="p"/>
    <w:basedOn w:val="Normal"/>
  </w:style>
  <w:style w:type="character" w:customStyle="1" w:styleId="Strong1">
    <w:name w:val="Strong1"/>
    <w:basedOn w:val="DefaultParagraphFont"/>
    <w:rPr>
      <w:sz w:val="24"/>
      <w:szCs w:val="24"/>
      <w:bdr w:val="none" w:sz="0" w:space="0" w:color="auto"/>
      <w:vertAlign w:val="baseline"/>
    </w:rPr>
  </w:style>
  <w:style w:type="paragraph" w:customStyle="1" w:styleId="divdocumentsection">
    <w:name w:val="div_document_section"/>
    <w:basedOn w:val="Normal"/>
  </w:style>
  <w:style w:type="character" w:customStyle="1" w:styleId="singlecolumnspanpaddedlinenth-child1">
    <w:name w:val="singlecolumn_span_paddedline_nth-child(1)"/>
    <w:basedOn w:val="DefaultParagraphFont"/>
  </w:style>
  <w:style w:type="character" w:customStyle="1" w:styleId="spanjobtitle">
    <w:name w:val="span_jobtitle"/>
    <w:basedOn w:val="span"/>
    <w:rPr>
      <w:b/>
      <w:bCs/>
      <w:sz w:val="24"/>
      <w:szCs w:val="24"/>
      <w:bdr w:val="none" w:sz="0" w:space="0" w:color="auto"/>
      <w:vertAlign w:val="baseline"/>
    </w:rPr>
  </w:style>
  <w:style w:type="paragraph" w:customStyle="1" w:styleId="divdocumentulli">
    <w:name w:val="div_document_ul_li"/>
    <w:basedOn w:val="Normal"/>
  </w:style>
  <w:style w:type="table" w:customStyle="1" w:styleId="divdocumenttable">
    <w:name w:val="div_document_table"/>
    <w:basedOn w:val="TableNormal"/>
    <w:tblPr/>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spandegree">
    <w:name w:val="span_degree"/>
    <w:basedOn w:val="span"/>
    <w:rPr>
      <w:b/>
      <w:bCs/>
      <w:sz w:val="24"/>
      <w:szCs w:val="24"/>
      <w:bdr w:val="none" w:sz="0" w:space="0" w:color="auto"/>
      <w:vertAlign w:val="baseline"/>
    </w:rPr>
  </w:style>
  <w:style w:type="character" w:styleId="Hyperlink">
    <w:name w:val="Hyperlink"/>
    <w:basedOn w:val="DefaultParagraphFont"/>
    <w:uiPriority w:val="99"/>
    <w:unhideWhenUsed/>
    <w:rsid w:val="00A5095A"/>
    <w:rPr>
      <w:color w:val="0000FF" w:themeColor="hyperlink"/>
      <w:u w:val="single"/>
    </w:rPr>
  </w:style>
  <w:style w:type="character" w:styleId="UnresolvedMention">
    <w:name w:val="Unresolved Mention"/>
    <w:basedOn w:val="DefaultParagraphFont"/>
    <w:uiPriority w:val="99"/>
    <w:semiHidden/>
    <w:unhideWhenUsed/>
    <w:rsid w:val="00A509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linkedin.com/in/krishna-paruchuri-024391249" TargetMode="External"/><Relationship Id="rId5" Type="http://schemas.openxmlformats.org/officeDocument/2006/relationships/hyperlink" Target="mailto:kparuchuri71@gmail.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3727</Words>
  <Characters>21250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Rishav  Balguri</vt:lpstr>
    </vt:vector>
  </TitlesOfParts>
  <Company/>
  <LinksUpToDate>false</LinksUpToDate>
  <CharactersWithSpaces>24928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Rishav  Balguri</dc:title>
  <dc:creator>Kapil Gupta</dc:creator>
  <cp:lastModifiedBy>Canute Nesdon</cp:lastModifiedBy>
  <cp:revision>4</cp:revision>
  <dcterms:created xsi:type="dcterms:W3CDTF">2024-06-03T16:03:00Z</dcterms:created>
  <dcterms:modified xsi:type="dcterms:W3CDTF">2024-06-03T16:04:00Z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ff38d408-2878-4950-bb28-a09b50baecb7</vt:lpwstr>
  </property>
  <property fmtid="{D5CDD505-2E9C-101B-9397-08002B2CF9AE}" pid="3" name="x1ye=0">
    <vt:lpwstr>uIcAAB+LCAAAAAAABAAUm8WSg1AUBT+IBW5LLLg7OyS4O3z9ZNZMVXjvyumuZDABhziBFXCOhxmcR2CYIjiOYmBEwKAPxIcZ1PYiyU4Q+VnJgw9YjfkCMFQsoKrG15MZD7m2BFpyOs7QWs8m+FHdknAqDaDdbjmFCKxCESM+6Jl68yVSM+u9WRd58JC5tth6hVLtbDh8t2FQ2gLZyKByG3Bisg6EoZsP7BI4GK91r22RG31Q67fS5grHJl4hZ4l</vt:lpwstr>
  </property>
  <property fmtid="{D5CDD505-2E9C-101B-9397-08002B2CF9AE}" pid="4" name="x1ye=1">
    <vt:lpwstr>KJ1QQYIZuzFt2S+tcG38VdKi0QZHwyBnTHEZ9QtA3DMNW1KDY+Sq1dGmsvsuGrQQjKmF3zc4Z+C3MZZqJCJ6vcZzkuVPlzQsVzYvBM3S0ks80g/5aidlRcfpYi8SFmufKRZ9kgC/H2wVuq5BqUmpgd0Q7XYRgoPyeOs0Qoa34xTmBiqktxjxCNa/jkJrLq4t7Y11Sow9XX/I02MZzzVMGVlbLN75OF7r4J4AhGKpS+dIh8oY9StIeKnys6XrrbB</vt:lpwstr>
  </property>
  <property fmtid="{D5CDD505-2E9C-101B-9397-08002B2CF9AE}" pid="5" name="x1ye=10">
    <vt:lpwstr>otCNyF3/lgm9hU/Xg87IKvelzLKuG15jd7ZjU23pn9YKFKabKHqu33iQQEIMvCfgY9kCkT6ZNrPw5TNZOVDYFomHfYna7J0QtXgvNJe/Rw6CaEi8AcXm7p3b3hKMg1GhrP/mjbPNHmZjaudwjbL4ZNNuY2b2tYYSSjb6pJVECDOgsqijR5sT0MiLvPr62PpqsQD7OlJr6557yB26RrjPaq3fEVO0Do5f2L9e9Y4Pbknyl2EyUTf/qEfQY5lH3oJ</vt:lpwstr>
  </property>
  <property fmtid="{D5CDD505-2E9C-101B-9397-08002B2CF9AE}" pid="6" name="x1ye=100">
    <vt:lpwstr>0DPfe8wnKXIdyejL0lNoj5dVxYt5yLjX/faSgPnyf4esOXU56LYXr8Ot2isymKkJde/9xN83KE++yktIBoJ3T4r4CCHwqkU8T5PvGmZeQxkA+AeGGMBq8S57oslGUmoW/MIzjK4rzthp0QL52T1/3EupPm5cn8fSqpP4xs7avPLSy+BjW5LTayeJRvo89vsSeHwawoTTK6hsJh9rphxxeM1qVtij9ja/eFf2Un0BsjGZZoV7ZxCmTV9J0oHILc/</vt:lpwstr>
  </property>
  <property fmtid="{D5CDD505-2E9C-101B-9397-08002B2CF9AE}" pid="7" name="x1ye=101">
    <vt:lpwstr>mByI/DVjptS/RLz1K1nRj4JHyJdMeR3dYcOSFP+9b2bn2Ah8BUn/XVvVkvbuUsMR8aN/3cpLiLFDC/pIMuHo8YzqowUSUIHmZe4o10Qlr0HyZZaQJ154zPU2BSBSeD2O4Xq+SdW/JMIhWiSElUgC9OulJ1peAN36vYo66zWtoV6Iypes26bZLyJIXixHQikwbVF4xZ92G02uSRrR77KDWuHXKuqj0hejXAPS5ZIMBqXD9a5LbDwfQxn8v7BPMIN</vt:lpwstr>
  </property>
  <property fmtid="{D5CDD505-2E9C-101B-9397-08002B2CF9AE}" pid="8" name="x1ye=102">
    <vt:lpwstr>FoM0BqdpNWf7Q2fNJUo0DJ4XZn7YFGe/0iqlwtjq46v/BypOUoP9hYFDgm/pn0CThUZqWH6St8kb7UinsVeBjeg4fuaERb6S3oIDMW/m6pchc+GCi3tZqX/5PyeZau+cLc88rp9rOOEVZG+vWUr5uMeo+FVBR9gKQvoWRfx49WCh37rYAM0ATJmWNHIHzoBetr1ahbfi1kEJ69aA1YaLZnYfAfHsdfXNAabdad9sBvw3xA/NYf4FH2zYFTOwSFe</vt:lpwstr>
  </property>
  <property fmtid="{D5CDD505-2E9C-101B-9397-08002B2CF9AE}" pid="9" name="x1ye=103">
    <vt:lpwstr>/sKRlv8BJQ2v/ZLHED5I49TIPTh55hUDs5O7N6C3YaJsPv871DyfH1DA61I0WkVIOGDRG4ALdhuGpLvt87HDplp2U1Nzfze540Z5YXBhMyRUeBfsZGhezi4co9jRetMciUBN1yglAb29PfdZqutJJ3hBqpv+jNMkxLxhTS6qAaqtETOD6XJ2aaGSyI+ZdL2/c2waMaov91Huh/HIeScRUULgTx+/fjcrOhMR0xLHtrRIRc/ioJBAECWYekk+vIv</vt:lpwstr>
  </property>
  <property fmtid="{D5CDD505-2E9C-101B-9397-08002B2CF9AE}" pid="10" name="x1ye=104">
    <vt:lpwstr>+kknN5Y/sryrECp/f5s0krCkzzNbRb86g2wjK8V8qifbZiHaNFF/BU8w8k43iGuAn5oC4ia4xrL6dBmD48qICpSONxeGy1ZxmaxiUQU/v1RGLjnZ5fjLG15z2hyTH3JNZZAZ0syBWUEPWgSxHvhgRmjlRp9N2U3Ad0nOiWHzvv1VCjq5g/dv3obLwWGzLNsUZ2c0+nu6ILN4RbQyu1O8kBsvixSREgL+boETpEQna1LafNZhxlaBPjlZ84O6dWh</vt:lpwstr>
  </property>
  <property fmtid="{D5CDD505-2E9C-101B-9397-08002B2CF9AE}" pid="11" name="x1ye=105">
    <vt:lpwstr>iWdfz/G4MxAka5zCxInW0cs478rWV3WhC31qFn9Ed2DXa44buJI+YySkWfgY+n0aENNLoPghmqCjkMMe0p1D+9sl3OdGIvX6Ic2zi3gGEmGuz7NxESSd6mKbHLQyTcF0K5sDZ78175lWZlXFKhsE6FC2+3w9tHcqQ9/ENofXKND9ooV3hUihYANY5i6pigfg+xJE9e5gAoTDBoNuGXdJyjN95jIB3p7M6PiEsWDrh3z+s6esQyD71qxcKJ1dQDM</vt:lpwstr>
  </property>
  <property fmtid="{D5CDD505-2E9C-101B-9397-08002B2CF9AE}" pid="12" name="x1ye=106">
    <vt:lpwstr>XfmUtTHI6RHHSQI6LM8Yo8z9I8DK+KCU+K7kC3b5LK2tuevXxd7bl8f5+30jleicKIph7mEK4uZSFyxCtyxYA6hRbq6pGcg43FTjfc0BFP28Bsh0HKit7N2HqYRC+5/hrS7+Mn2Fvo4iaRR6qLoCpNVww0v3XhKBld3+4XsyyIF+kkP9gkUQnurlgRTM3Af4UoxxZZWbHJ8fCHT7sh4DXuLi9QbH0PyZo+lh/VJL+L+KafQTBJQ7XPkSpubKZCv</vt:lpwstr>
  </property>
  <property fmtid="{D5CDD505-2E9C-101B-9397-08002B2CF9AE}" pid="13" name="x1ye=107">
    <vt:lpwstr>H/mOGOMXAl6774LavsVMWBCuN6YKwdrpvUTIKhOHqDh75p79/i1gwwS0UkZvgracX3N9CU9ofMzXO6gh27GGtEauFIEXKstFMqZ3t4QihJ4Z9Qs2WpbP8cIN7uFB3mJAzOtvASpoJwtZBDnKs/ChhJIevJ1l/oC8HtT7KzAfUcj88hzm09AlX0Sa0k5Nz4N4wenbcc3X3Cr+NCU3LNZEVv+HJ2A7ov6fAyPA9nRuRmnPGlSkEsH0olQ53511RA+</vt:lpwstr>
  </property>
  <property fmtid="{D5CDD505-2E9C-101B-9397-08002B2CF9AE}" pid="14" name="x1ye=108">
    <vt:lpwstr>n/dBYICq8gvxjmarBSVbh1qhDhEySdA24dzBoiifpUgphjgIsb2t2lJkSdmpSCak4CO2+cdYWoTkqOT33TFRI7oEyiPXQUdt8gDOhrGid6Meqt25A1kT+KrpFQrWKbfC4QVMrKvvrlJUtMfKAnrS+9QpSflhDQcIqlP9vfscSC3svaJ/7wi7Cth3xiD/c27wtO8R/PqlvtltQ7EBU+XSsjv6WaUFtIXTaTVmlkRkJsN4/Ml/57FFD2lOj8uHgTo</vt:lpwstr>
  </property>
  <property fmtid="{D5CDD505-2E9C-101B-9397-08002B2CF9AE}" pid="15" name="x1ye=109">
    <vt:lpwstr>Dp/4leacUkvxmvikw1u0FXvF3yxeVdPjxheUC0Wgdj1qTcxPhYbS2f90/hO1sgm9nsus6JKHFGMcZ+OnA1XL2TWeRwmotQifcmTYg+3vxAVOyTMV90+YLUgKrKdM8zuCkHnOfOlU35XnM2V0eB5G+BJ3Yvgi1Zj5Nl2bee3SGlZbT+kpVeOulnyIJny/cFggFppTDqgauxdivu2CsG3QdFWGCcLbKs5ejLeTXn7x2vd6Y6C8/ehcPx3qYmObb1u</vt:lpwstr>
  </property>
  <property fmtid="{D5CDD505-2E9C-101B-9397-08002B2CF9AE}" pid="16" name="x1ye=11">
    <vt:lpwstr>o2x7eBXCwsyfWu2eG30HJtEWbjkfFG3tdwVQWcmoeMmuvZCs5mN3Zzk8Ep/bSYoWWy3hEFNwEE/ZQ2Arz8xL2Bf92a/cPxsTegp6hzOMKWZ369m/4Kl3TnVHDETSsR0gU2z7UYx3kgS9L83yflfmPlyFw+vwvZL+LOl/b6kREyPuZK03UsH4Km/Hh/RWooPDqmbaIP2GN93hB+C+G1A4tLlaF8SJI55RVOe+m7vknxP8byp3dWn2XwqsYaSxH8t</vt:lpwstr>
  </property>
  <property fmtid="{D5CDD505-2E9C-101B-9397-08002B2CF9AE}" pid="17" name="x1ye=110">
    <vt:lpwstr>VUBJ+wVa73h+a/xUDW1Hofo8JPj6oQkZYd+YOmF4T2NBjy1sh12aLTgROYKW+4P2xJ6VshNS/QY3brYZhAY4nAyCsLtDLI1ceeGr0TFQh3JBz+vgJBJCnQzoOFYlf2WmNRXY5RJrXcOkecBFa5yCW+ga1rosNusuX54NwPZgEdeDPsRtAITAz7JtAbr9O2rpV3Qd1OOeqK2zfDtnbeumerpOdupMbtGwG5c1TT1vFe8MO7ET85dxWVcj/8V9t+b</vt:lpwstr>
  </property>
  <property fmtid="{D5CDD505-2E9C-101B-9397-08002B2CF9AE}" pid="18" name="x1ye=111">
    <vt:lpwstr>8NKOwbyPLywlTBKPQr0djZubwvQNQaNCmkXRxPcQ3nnVNul1nJzxC8OWVS5xs5WvrZfu7Se7O1ooOQaZqBbIciTXW7U+o2WHyJCUmU8R3JLbxCoVkP/Q19TLeOvA64nZJ8zSsmB0BMjYVtX7Z/LSeDVaoPhjV4eZWrcYoTU/dgXYLE0nku6OGgB1zerZJRz8UMBVGRhFHRvuF1szchl3tqYKCBNCC2ovYm5V+ucBmL4RjkKZQ9Mqd4A7FqjSg5/</vt:lpwstr>
  </property>
  <property fmtid="{D5CDD505-2E9C-101B-9397-08002B2CF9AE}" pid="19" name="x1ye=112">
    <vt:lpwstr>QiV4uNLjq5hj7vELOJ0IwM9PI4Byt+w60p2XTP8+sEnzWsNSyzTxud4bnKOH4vYLEYPq0V0F0dpzF3uAE5uwEei0OoblPopeaZmF6NZljKN7mvusEftuE/DSam2RHPH2tY+Buxs8elZ8n7NZwohxUb66g3k7fdcVBkbP5Fun4lWS29IhvdH5+9IPWrn08SpcbFIDyyHTNys8M4y7Z3FcZk4/XyJIiN/GxGc84VJaSFod6iXoFTrWuvXHuxpuw37</vt:lpwstr>
  </property>
  <property fmtid="{D5CDD505-2E9C-101B-9397-08002B2CF9AE}" pid="20" name="x1ye=113">
    <vt:lpwstr>FKqJGXDJ7blBhd9M7UX143GSUmNRwrbYXtcg1vte4ZOfp7iWuszqhExyS79NimrbIcg9HiF3AOusl2tUiHfFUKbonYDwx0XWpjjmYBG/ns4yXDn29Ar6aqHtilqT4rZFE6RWsmt/hj0G/Ih5sVBNUYi2vnmuhved4mtLDBrWkAe5PPkUImzPGx7npPtBd2y+MopDA9HNZ1ZKX/J7G0U+vlglcjhV9/ShEjR2a13TpkAZ2NL5SxKCK3Gw2Ym2GJH</vt:lpwstr>
  </property>
  <property fmtid="{D5CDD505-2E9C-101B-9397-08002B2CF9AE}" pid="21" name="x1ye=114">
    <vt:lpwstr>t5aFUe5V0PSeskwoatqlb+IpbG4zuM9FarYpoX9TnvreRSX3xy69syVAbSu0O0YLBL7J5RXyCU0RgCg+2XuqbBTeZ32gdORnj0cjDc+VlwCczLtUnaFl1HD6yGBConUpdfDRImod+5NA9TZQzel/2bR2FCZWjqyd/fTdplDsUOPmLhOUIM2QoMEDZJ5qLQgBqF6Frfdk/X2mtjOFjsBBucpuZo0muRKJUjqk7pYGThseVIfYQM7JBLGn1PmE+SM</vt:lpwstr>
  </property>
  <property fmtid="{D5CDD505-2E9C-101B-9397-08002B2CF9AE}" pid="22" name="x1ye=115">
    <vt:lpwstr>Jjt+vSX8NPZgT5VrosvTm6ZOTnd2TKsQpBiNQR0Iqk2zldavyaiYQMDgsM3PgbXg0MG9xg1h6S4vdxymK7XrWiKiO7T7FKdyLMe8fZp/7QD3Po+xppR4Siad1bJ47Ms+JxfsPx/Wd0t6VXE7BznfGnkS1jXSbA/ywqLDKS+eHc8HIm9SvYKmIVa2ugi6s5R5vXiG++gLIl3mOynSXdCD+JBM9/Q6XrYxdeXXtNIYNJacsoan7dbaK1Abyuae9m8</vt:lpwstr>
  </property>
  <property fmtid="{D5CDD505-2E9C-101B-9397-08002B2CF9AE}" pid="23" name="x1ye=116">
    <vt:lpwstr>9tZ83LKVlGz0Nq9O5K+8uagg/ar+QmwyCb/aXEr3TC0uOPEMLdqX/krLTWEdgHphxJv1WQATfPIBZdQ7gQlv43taWbHHD19h2byR5hPhIwqZn1h37oquq98RIMjqNAHZd0HBqlDwzNtXZ5MafOP7RRBfjRTesw1hSNIHhvG9ESBS5qF76xabLiDAAnsnpA6xouJw/aWdMU8kTUSGRik3ZEWoxoAiZzJHmNPCtYlYZPGaHJMvm42EU0NJtP5IHau</vt:lpwstr>
  </property>
  <property fmtid="{D5CDD505-2E9C-101B-9397-08002B2CF9AE}" pid="24" name="x1ye=117">
    <vt:lpwstr>83y6MYSq6EJpK1fQjfN8tkd1iufZGGHX7yEoIohimcrR2OJU/3Bb2BaEKBN0ve1EzF5CfdmwdC80kVszCEWnRL6V2r24zbmWNnQe4hu7hpjy4tV5BCcmJ3lqe6QjqgGpiCaDE1pksv2+5rDeXJtcRUKbQZd4gG/EGHF6uZkOJcb9wI62wtVP4I3DZGzOXExjau1qBdg/JX7S/NGMzgHC8aQYj+4fCCpiyNPACRCgLS4t6Rz6ZdrWtoNsfvKdPL7</vt:lpwstr>
  </property>
  <property fmtid="{D5CDD505-2E9C-101B-9397-08002B2CF9AE}" pid="25" name="x1ye=118">
    <vt:lpwstr>j8ihOlSzg+bSGrzvoP8GDt8kZQk5wfDMC1OgncARBFjZ76mkwVJhkCsUASJJXS42V4AtNqmxE2hLHXp2SPOjwcxyHve3LFC2qLZ7R/X7I94EWeo1C2l+8Q/2Ixz7UwJLhVyI4jfaM4Xm1yBloVCoWhROWZGkN99ZFV2gFbxC3q6B1z4fu80yBEPV5159s7Bk3Go9xTKBEwNGLOAAZySISsfQk76ed1ylu3fMD6QR+jfWAe5AS3h79s3h92/pZ2q</vt:lpwstr>
  </property>
  <property fmtid="{D5CDD505-2E9C-101B-9397-08002B2CF9AE}" pid="26" name="x1ye=119">
    <vt:lpwstr>6KLE9mBp+N3wd8tAtgHOahRdn+Ht7v1w2fkIee74YoJjiT2oKef0/O1Ufi5BucfSd08z4aMlQNUbC+lynzd0rSWyod66NbXhLMkXQjpGqz1Iwm1GahKdhLVFEufxhcBNrWyJ/CMxhOvtZeWlOaTBpSwPGpW518NofTKas702qLbnK6HIVARYz2Nj1FjxT9L8ITN+Pt+Z0NO7Mo7YVYTk07Oy6RthLWFtMIOs7EZGP/F6k9qp2FgWgDqJtZQuVwd</vt:lpwstr>
  </property>
  <property fmtid="{D5CDD505-2E9C-101B-9397-08002B2CF9AE}" pid="27" name="x1ye=12">
    <vt:lpwstr>RkqIbkwvXodLd+B6WyJCbO7BMaPJa7Q5p6wd7f11BfItsoSsEcT5RsmFSpWAq9hMTP6njuVKm272t198epXq8QOgq68q41sXDb+qV3ePsunWoNDuJ2sSlK64ALr5emTCcNWL2t58ZIm7FNLppqD1oKOZP0GXFmKwcR0w615nYhDQ3zYKqQ+E8to0OOdsl3hjmaxDdqTcVPinFeZtQ7RZ+Z4ObjWlUzAWDl8Cn+/ounfJVLEcx0HMpyA4jTgo8Us</vt:lpwstr>
  </property>
  <property fmtid="{D5CDD505-2E9C-101B-9397-08002B2CF9AE}" pid="28" name="x1ye=120">
    <vt:lpwstr>Cpr9o4X+S194FIjdWnzcPZHHzLExWLCjQHo6+4rUhYJxFoFYFhDDoj09bhBmbq2ZIlE8uu1BQ9V33aAwySvO4D3CpOVfE132DuvHnStNTcBA+Rvf313pLr1tK56jsvOONDbYBnlX7Bw+yCOcMCn6TC709K/zzWIHF9KxxmiTKMoulwUGomTmT43s+apFyABflVHFm3MCOiY3RVrK2KW611BqJU7gJ50+EJlSkU8ssj6gkgJbCHZi3pQeTokhh/j</vt:lpwstr>
  </property>
  <property fmtid="{D5CDD505-2E9C-101B-9397-08002B2CF9AE}" pid="29" name="x1ye=121">
    <vt:lpwstr>fBQmhKY4Qn/NEhT7XI+L34b92xvvl5xLz6R6a91AOsQKmv8sbiMpaChRAGAPFqNySs379zFYwKfSU0tmQ1faiVpyQk2RhE/1iyLvcWM7ZLAQJvMxHKlwWa6qGqVECv0kRBEf5BaXOEXRs1vISYFzPIXvB9d5ZqAq1gwzrjlLgm4Ol6i4kNoM8ymQFBLrrg93wCysG/FgIFLNyFt8NF/4uK+INx/YZ0gWe3+0jer73JKIO3NkJlPdCdheOb6bq6v</vt:lpwstr>
  </property>
  <property fmtid="{D5CDD505-2E9C-101B-9397-08002B2CF9AE}" pid="30" name="x1ye=122">
    <vt:lpwstr>rCjoGCSWdqxMlVNsuIIfK5fsfLPlrKuisvXl+c6SQgxD6iKpciwGVY3yLZMedrjqEaUHHt5cQSCDYaI5t4pgVE9tjMbsP3CDTWBWKP8C7niGiQO99+/M90QaIeXlBrv5JANKpzuQJKRuJ2rTUWES10ojhKuEkWna9JlrXHQAyLxr9y4JljgH/6qgN63yGX9RmK/jFi1RuS6rdby1B6sLPqpvACKepwCZvEo39QNBKgUmOj1fiD2mFt0GGUxHUvb</vt:lpwstr>
  </property>
  <property fmtid="{D5CDD505-2E9C-101B-9397-08002B2CF9AE}" pid="31" name="x1ye=123">
    <vt:lpwstr>ZSWq7a24uVtBmnfkkVvawi7n0OyNpPfp3MmJCvd3b0kwlnEG0+W7oV1pVyD6Eu7DlMc4IihcQAxqBUz8o9jjZuTWCsBpub2Ze4LE7KSfERnNKicjQIY7RoUs2JgyR6I99uTX3GHEai6xBiSgq9GhmzwWRBJifaBjurt5pD6yVvwuH3D6N7yotSLKOurdoRaP33oll539DRVLibBAlXog57JB+Zr2iYBJEPvOfzlRuDYF4en7sef+R2TBgYm4ci7</vt:lpwstr>
  </property>
  <property fmtid="{D5CDD505-2E9C-101B-9397-08002B2CF9AE}" pid="32" name="x1ye=124">
    <vt:lpwstr>dhdkRfRhQhRWPCbVIx/5mkTm+TxAX9DTiZiG0DDRSOcetAbQQHqrcNdJ6SrzrhYaryfg3boG7FYBqiyU+h1PE46jgvnRmQ4uLqSXFi4UiRMeJ2NTRhe/z73+TBDOyCHGfNikhGFrA7N7RufaBhvMA2ebXkz+EVjGDfPN23VVZQRhHyOpm1ZJanzq6QTgJoj+2NXOUO3OD8HYiEie3T/zxGhLJdHQjui661vf3nYaDuO9aRiYAWh9DqDSLlfQwda</vt:lpwstr>
  </property>
  <property fmtid="{D5CDD505-2E9C-101B-9397-08002B2CF9AE}" pid="33" name="x1ye=125">
    <vt:lpwstr>fjCqhkIvPso0d1IS85FR6ZfCDuLGUzW8uYWPD1lmJNtpzoCponeZAxWi+gaFwG1V+Y1Sf3FEK5lZP7a1RmqHfoY2NXNUms1gpakLuawP2LLvhmkdpGsXGWw1c56nr7zczPbMyorEEXCL0Aa9K8TiXAYKSSVN/iu/po+goPnIw6G9aSWKR1tnR/nR4jiE/ZbZiDlVty4uStMO2Tnfhhp7yzMo+NngF/JFRdwpFwElxUYXkRbnj1ZLJ22of1euGlB</vt:lpwstr>
  </property>
  <property fmtid="{D5CDD505-2E9C-101B-9397-08002B2CF9AE}" pid="34" name="x1ye=126">
    <vt:lpwstr>UM1tCZN/2CVFPWgvJl+EWrH4krzkGoDPwTNOm4R/S12uAt2hfnvZlK9S/N+8L01NSloBrbwq5BAUyyDgkefovQvpR3/qUXEZu3zPKwlBa6Fvo88xZWxRBUih2gjQsFtHVgurVL/hnqb9ajMSaVL4GYo16mIXmnmLrBmXFuU+h3IUQ9AgNGdiLyv8pODiSYFxD3vt7QLDUZM4CFAjPlcp86N7mr0bWsGhMqknGwEccVQxEcOBl+FZp7qYbQQhwEZ</vt:lpwstr>
  </property>
  <property fmtid="{D5CDD505-2E9C-101B-9397-08002B2CF9AE}" pid="35" name="x1ye=127">
    <vt:lpwstr>tngAvUEZM4aP1SbVQX+N7lmqcwa/fj3gmR6SMvJwkziKYQBO8UUAWHaD+HPWfp9wTydWadVGoF4VrBGogRrtJHuFC3a8ecYvgrErVCjTxGZbt2zf6/PZhZCwsOMAM/cEfQY60sd3wZigsOVQ5bb6u7015RP1DC+gqM+QBi+uFiMVKx2J69FVs8JtAf+Pt+1RG/JrrDiR7fCWK8puw8gVku+dsvOu4yLzXf5oJTyDhS6jlU9Q8dT/JYiNnR8bPYw</vt:lpwstr>
  </property>
  <property fmtid="{D5CDD505-2E9C-101B-9397-08002B2CF9AE}" pid="36" name="x1ye=128">
    <vt:lpwstr>0KvFVF6AhXKKxFwMtUqH5vxsmSaHxeiYKbRkJQVQJwPf9vd3CWkZYdV+k9jwKRzkDlxwwLYlnseynbVko6In6/Q2hu7q66XXIRrUR4nxN+e10tcfSfsAi9Svi0gzCgw2xLqRBqZlvKxpXWcn2iA2X5X2GlU3RekznBaOfnm6v2etbtNS5AoR99ZO/ugas6FAFoFhJLr7FKUnAdoyeQz6AIdpYl/VaaFqUc7+SO6YwY06vCGMswufipw//RD5k6Q</vt:lpwstr>
  </property>
  <property fmtid="{D5CDD505-2E9C-101B-9397-08002B2CF9AE}" pid="37" name="x1ye=129">
    <vt:lpwstr>r0dW0sVsBcFJKGICMKL7I9Tky/Gd6PowKazEiV3ZuzmXFN9+txXPPBDq03QsZrKiZrNTeHJBxqrJw2MTrhCYduG0iocorqthy2behXGlh2laVkplNDyvZtfv4rlV07H4/zuhb4nyGiynj6hfOShd8jOZ0BGfYH56vTQAyEwXiQaTHrZAMeNSHRqckCwVhTqAxn3YFxOUcqkFqviHNS1M1utIrpiIZgDYaW+tYjx9TIp65xJbncGsMDn7HYX/BPg</vt:lpwstr>
  </property>
  <property fmtid="{D5CDD505-2E9C-101B-9397-08002B2CF9AE}" pid="38" name="x1ye=13">
    <vt:lpwstr>URSouVWf0j+oT9vA80RJLP/Q3ACop0lcOTguuXYgSCxsW6+rVaM16cTPREPxjTMK978l+/C4h6ifFfxdOUlS6Wx4FDuyulXyt3V+w3rNVS9f+YRytKMtONkDsCTYkraZfq3JIDqU1yR9MKOH39xzFscseEyAsMGxcmDCSNP8tFTwlteuTateOXNcYRicHrWCBD9eFYt780yng3AJDMwuoOFZqYFljsMbV38LUeu7leBJyxUdbkFnm4EQ1uWV71J</vt:lpwstr>
  </property>
  <property fmtid="{D5CDD505-2E9C-101B-9397-08002B2CF9AE}" pid="39" name="x1ye=130">
    <vt:lpwstr>BvgtGvK2zmeTp38dnBASk+CMmo45WpV5gQrds/oeOdwFJvbE2NOQ+s3IlJDxoQNu/Ba7xhH3wlZeyZzzkdcXTy1bJpuuH+xTFYbrT4wh+f/byrK8+uH6GyPzv/ptRRJPa8uQ7D2HGxTn2v5NqX2qNKmFFsUbdFgt/xT6hk4iEi9ZaXtJm9xu2xOsQrHpTTvfYylqSFHA3wmvbuwhe8FnEGn2UqF5jRjAW0wfPoyfVMYFUq28B6sDkVYoE9Z62xQ</vt:lpwstr>
  </property>
  <property fmtid="{D5CDD505-2E9C-101B-9397-08002B2CF9AE}" pid="40" name="x1ye=131">
    <vt:lpwstr>ngNxjFkiB0ex8HTcdisKjum7KDaog1IQqILmifTskjimwzm7K18AdZX80k0rRovLJb8WqOCAJvcx+Sj54Ec6TzCbfY5f39CHinarv9FQTf20E+nYwvjU3YtYFb4u2NmAp0sEZR7CwPK3ABaBv1W142jgIfgCVxP015wEiZ0L/a30pY+OY/tAZ1P34YaeKMSOxD6EqryQ99OBXgMYKHoaOsSQVuu+bnZp/rqC32FBqGmfVoWntU8+clMRPSaYFBW</vt:lpwstr>
  </property>
  <property fmtid="{D5CDD505-2E9C-101B-9397-08002B2CF9AE}" pid="41" name="x1ye=132">
    <vt:lpwstr>9g8TS7+9l3N6sNi/aGZJlWzbCPByt4Cdld6c9vVJCifxP/d51+9Rop1CoAtdrIfjfnMSffUZD5Vi2TQo01ZyqKeW1HTu15s3avvSy++W0vGRXTtk1sJjCe1FBuaKSJklTm+h9DgYsI4xw0Gtui5Iy9G3G8H185kPIrJESrxLGQ0/Ps1MQo9CFq6Lp3ito9vUn6JQCIkM6ZX0SxIN2szjRCleiQvF5j0IjSSffoI8myrz0QH8ZsfXEVjIkrv1W8B</vt:lpwstr>
  </property>
  <property fmtid="{D5CDD505-2E9C-101B-9397-08002B2CF9AE}" pid="42" name="x1ye=133">
    <vt:lpwstr>GggEJ5nR31LiurH4NPEvoSVhhPWtG0qniLwzC7/zPA/gb3M3MOnyGbxI4ZACcnFbMR/jeO+CbMg2FjopFTaYv9ea2f/IvAG19nStCSOkZWlw/1CpV1vMZ4SIT1I5HZFDJqc4iDN3utRWqZZHG8dysC0PdkBL7iKkzqc2M4RzydbFQb4qQZ05fAN5uQKnFlkIznZOTGGZVgBcsVAks9+oX27b2GrucHnkiSNNn9mdVPKM51Ki05a2TOuVAPspBWb</vt:lpwstr>
  </property>
  <property fmtid="{D5CDD505-2E9C-101B-9397-08002B2CF9AE}" pid="43" name="x1ye=134">
    <vt:lpwstr>ESDGgTKv3OQooJwVKsJVmeOjudPNUABsH/q7hMkhUFAiB6IBcFCIUs/gJRGcVCoCjYMcs8iEynb/oIGRn54iUWBG1wlqShFe8NMZHPdNA9lc8UinWwiHf0qWStCF+K8FVssWvaBXBhB9+gxJpsyeJ97vQNd/OzOTwjZu9xZkr1R9L8mmQfB8R1kf320rLdZBFQ/eT2WgpEfq2gP0hLHg6RNVt6K938ZKqdGCcb/4Vux6r/Swj6Id2Kk4cVVYql9</vt:lpwstr>
  </property>
  <property fmtid="{D5CDD505-2E9C-101B-9397-08002B2CF9AE}" pid="44" name="x1ye=135">
    <vt:lpwstr>H7zDe4CqquJK1qzVVd1jw/q7ZrA92LHroB33rRbpoE2tSdPzdvit0J+mpiLX7mmF0EUt+m+8AbpnIColBqIdg6wWlTX0+DfDtO7eYTJ5X501FfA+MksDSKueheZuxQMoX1zX+bmEo2MVGqUR/h96x/efNb9+3ACq0mxjv1ZNaQRruw4vFBG0qi4ZNUzex2BEkaNDA1rlO2b1y6v3/VtiagwG4ZImhbkzZZEMONU3VC9OrW7J9id3XpQ99/5E4VP</vt:lpwstr>
  </property>
  <property fmtid="{D5CDD505-2E9C-101B-9397-08002B2CF9AE}" pid="45" name="x1ye=136">
    <vt:lpwstr>ahf0aMUpQZLrm2LjuDKFawaHiBEF9QHbmnpS02OqV7r3mLJClFK/CkMrjsvVfNN9Aj0Yt9Z1N1x+CCMT7ueONIyeWZpQFzobCv0qQR7Ns/o2DqS218PF8nFu0h9qGJDPQ+XIF3hKdME3Iy9tsSq/hBVNzzS4rNXWnZeOIXmf+975HGbtIQCZes3gat0fDaJjUlbw1ZKNQ30PDe+S3fz1tWUfSFtxfw2jSNkZpT6GWh0o+zCsJr+cjkrs01UyYGd</vt:lpwstr>
  </property>
  <property fmtid="{D5CDD505-2E9C-101B-9397-08002B2CF9AE}" pid="46" name="x1ye=137">
    <vt:lpwstr>yvsmloBdBvg74rPTA6V1ydyoGgZ0FZaM3vb+PA1m8OkNjs0rVtxI4un7mKcnIGOTJvhaM/hMoHVzOkStpCl64qrgA2DuwVLAyAZPeWwoY2WZJs/Bg3ydcjYtKvZP222HbYMKGH0/fpMAocDL+MTDxLm3h/GVJ1uA3uxjGLB/EyRGvoZ5zkX2J2e/gSmb5E//+/gFj8aCNuIcAAA==</vt:lpwstr>
  </property>
  <property fmtid="{D5CDD505-2E9C-101B-9397-08002B2CF9AE}" pid="47" name="x1ye=14">
    <vt:lpwstr>bU9GM4of2ZjcA9wfYZgo1c2KoiA1htMWtes5Ngf+fhIJlJyKXLKjw+0mAJhUrJSZI3ee/y0x8a6Rt52OaFRwe7D2z0NuaU7/hSIFfh/jasKcmc3lhhoe3DER8SVvB00ykz+Vg71VeQgs4P3kgD43FxLZaCf1/gYqYU72fJ1QTCgWypMnb20hEWn0ylp2wV++a36fWHtY3JHe8fQMO98QEi5/02JQEZ+DotOz6BYgLqUm33A6kapxa1l6FUC4UZd</vt:lpwstr>
  </property>
  <property fmtid="{D5CDD505-2E9C-101B-9397-08002B2CF9AE}" pid="48" name="x1ye=15">
    <vt:lpwstr>zEoVdZ6d3Nwjs0q+RhFz1nA7NafTBmwb4Xh5PF7Ujw5vwfp5/KZkC+jAdl9vrIkNwE5JCGcBuEDHzQ9taSRH8YXqt4hm/5brP6AqzFH3yxAd/1Zq0+TyTLB92vHh3TPNew3zaECeXcu7Dbuq05h+wWYo8w+kPGLJhmI+7snGwA7QGFRT2G6jyquZGvKqgRO7bLSZaSyIb0Im+yhzMo/Wt/pdDRil+e3f9CLpzFISudPC0mPrfP3asuLDvq7JvRX</vt:lpwstr>
  </property>
  <property fmtid="{D5CDD505-2E9C-101B-9397-08002B2CF9AE}" pid="49" name="x1ye=16">
    <vt:lpwstr>4ra+uGJ82RGl6MD8QjUOjFs8OoDYN148BGLr316G3G9eCJlnOId+ugj/EyQk8oQmf/pf+z952Gwbq8DyyAFSinjZkoaWB9fph/NFJdCPNilXtpVHWtVQrllsFjjsx/1+AbODf3ufrGz/y8nunU9Gku9mkCTih5hKH2aIL+KooEOBE/fl9q1OU8s96aQDAqtabytYRF3iEf+L9OT16euEOYEzdmi9bSWFmNqaaVs7B23BhJj4oSULaxfx0QRBSwp</vt:lpwstr>
  </property>
  <property fmtid="{D5CDD505-2E9C-101B-9397-08002B2CF9AE}" pid="50" name="x1ye=17">
    <vt:lpwstr>D/zhbHCqUiUPNrdZ5tiYZQQvtg8IYskTCBHk5GxMKFeBGe/06HTx1FL6x7zgjKwkgKqvvpOh8qMF4Egxz7lyhCLAsDmfCnEf2w194cjS9y0M+OO3DppxSIXZInsmPXs3NVoOrrw6+puDy+zgLjWYVXMWz4TVeGwzSde9f6jC8pPlKJ6efBHHsOdK2Buys28pqVaF9ZwhYRpA+J28b6u8tYpmL/tTjgvlxCMMoeyxaUnD0S/bQZ0q7NGsjAlelV5</vt:lpwstr>
  </property>
  <property fmtid="{D5CDD505-2E9C-101B-9397-08002B2CF9AE}" pid="51" name="x1ye=18">
    <vt:lpwstr>lSs7KE//ubKS5UQGbeDe7wLuSjUF6iDpUgbWOcbVkh8L+eNBt6fY4c4bq4Wmw1VDUufLGhcPFglT4iOLQEYr4iH2ynwOHY3Xw9TGJm+jOM7mu7VScsCv3l2AM3xot50Drjgt6j1YtEA+rzbqt/bAuJh/4tycavKxv7UQWyJBjs46TBLmJ1+P7+Pi7W5bKDY7FO4adcAayaDKFSR6ECxi10OhwuQXvhLExIPYONkGn754Q7xTel58lNnfVTeHXgR</vt:lpwstr>
  </property>
  <property fmtid="{D5CDD505-2E9C-101B-9397-08002B2CF9AE}" pid="52" name="x1ye=19">
    <vt:lpwstr>D285hvWVBZD8VF4qv67FbT/6efe96jHFg5OKSgIoJX6x+eTVsSdeRZrSPOLoBrbA00kohNzJgz6dBYmWMbBz1Y1XYg4KJf6nw5tfffy5UsLSDBg9WLtzDOTi41hAG3wDHlPz0HMOpm9rd6QgAEYPPoSINHsEX4iWAQ1cK0hLejAncLcygaH+8qHF6HWCJO5UHTqqptLathCW0Qi4uaCdtDHzdxruvOFu+KEW1HS+Rg4P5X1OdCExVnnrcrgMx6A</vt:lpwstr>
  </property>
  <property fmtid="{D5CDD505-2E9C-101B-9397-08002B2CF9AE}" pid="53" name="x1ye=2">
    <vt:lpwstr>vfVpznPD+MoJKQ3LbbrDjNIpaHSUhbQMXThz0ZVbDP6Sw5SJS9DU40WF8nF+gTazcimLk75WTPOmWDrm5Q6S7qXfqSDZpvSXJaeMDkdUfYQmWXi/vtiEpG5s+87QvgC+UJICHDyATpjV9oIta96nOX/siFpx3mzHOgBL6IhlNExowhn7m9hvveyQzv+6tmihCifAWhnduRASBIceBMmex50EwakXL4t+sgt5BrJ5k5B//6dWl+Ld7VppKcTGJN5</vt:lpwstr>
  </property>
  <property fmtid="{D5CDD505-2E9C-101B-9397-08002B2CF9AE}" pid="54" name="x1ye=20">
    <vt:lpwstr>Oo/7UF40j2lyT10EViJwz7pfg7r8PR0oOKBcrjEiGL2Q6WdLmuVMFwLJUBlbRz2jP3dJUG99TbyHZ++7gM0PLtUNI/o5uyAc+wEf2izGxnsgDBKuoXbCdIKg8OYlNASA0DqhYNY2dX9s9EeeHmBAhRIuJAxNg3Zs4YsWCP99ynmnHzDe0ed91C/dBLm38BigOTLNFztcbB6ToZxAKfPKTkZXtumNpdl6MKIx7homal3IEFJBFl5VYp2qZNCaR4F</vt:lpwstr>
  </property>
  <property fmtid="{D5CDD505-2E9C-101B-9397-08002B2CF9AE}" pid="55" name="x1ye=21">
    <vt:lpwstr>CrbWiR4bZqrXfwx1tKPDWX9NFLONzAAJYkp9tW1dis0nCd8wvN7QM5pYm7v6mCQzbsV7Uzd1G2rPOoTQmVgVRS8yPUVcHsRLPNLlmAeA8eYxPYPFrUm8RtJcwd1eNdZlE1Gpc8MZZgywDG2nJ3K++3IhDVHKYAIsrjJ4XpXv/CAMeWTqv3giQIkLzdGBS4c9D7ePTQswXNXRD+tmqc1tLXqByNlmGuIT0NGfHJGD9Aq8Z0QvFcTkdM+4+TnTD3O</vt:lpwstr>
  </property>
  <property fmtid="{D5CDD505-2E9C-101B-9397-08002B2CF9AE}" pid="56" name="x1ye=22">
    <vt:lpwstr>4Fl3fgK0VXhuOazi/9c06gbcl2RiJfnrkSUs9a+qipolPu5xPNzQ2ysI4pL1zUX11dNSINqNvNrWL6jvtsajczLNZAAFB5IyML9dBj3uSUJYuBvv0vMpduNBTF32lFuh90zTQXT6IbXjIDFC9u5PTR04KoeL54PIeVOq02jMMx3DpVNGl216/C+gNa5oMLPzCOBSzMLaT1k2yPGo6gUR9IlnelUfmcw3ivoXEkT0zA7uJCWqXqFvPk9o86KajYs</vt:lpwstr>
  </property>
  <property fmtid="{D5CDD505-2E9C-101B-9397-08002B2CF9AE}" pid="57" name="x1ye=23">
    <vt:lpwstr>YlUeRkAPxJ1O48lPd+Q12g28P0l45tmDx7eEQJgiZRFATfmvn8C1KiZYJPGMcfpvFsg+sGSVzCUWKt6GvAihAK+bXdO1+nX2dP3aBad7f44X4qSlbUI+AV65rGkBPO2TLgfF9lyg7BCzZD4Jg0ITbevNCk4BVcElfRw20qZnQKgct3mS/LPidu76IX4qy8fb1ZJXKbr10z7IiNte1OymbV3T8EFMtzaUOcviR6NNyq/NSE9HXcR5EIUjnz32Eq7</vt:lpwstr>
  </property>
  <property fmtid="{D5CDD505-2E9C-101B-9397-08002B2CF9AE}" pid="58" name="x1ye=24">
    <vt:lpwstr>e3WGVcIOB88Myk9oqVWzqUbropGgg05swREEDTIkMAiUBuX7S6k2crWnTsZme3lAlt1feZ34+JD4XpryPqYRo1BgDRAwYlTGx43AoqnsNJkL30PTz50K+tnZphC6m5y+85dW30R2RlUNXVlYIwFteinKfRl4MDHNsTuYw417tYfJSR/Pa+FMhRSdM0pcXUZll60g2TwYP6EHkUAKsEgxyN+qlNoufJL4kGPVsVqCqmgVZ8Y1uQ82C0j2hZcGan/</vt:lpwstr>
  </property>
  <property fmtid="{D5CDD505-2E9C-101B-9397-08002B2CF9AE}" pid="59" name="x1ye=25">
    <vt:lpwstr>MXFnEBH9BmfNf4NtnXRXfJ5h61I42jgxchRBSjBLJ360yclT+KOSpX8zZJ6NQLE0rkJYeWPe9doC9Vukt18iVFDvaVQ0D0GmPNM9xsML5DB//bX1VYlYUf6EMa4Vgm3nE1WNAtiiLkmTvDDNOyIA4Kie1seS6/x4nfXU/XeCyN+fPG9RJirDvdldoARXbqKLrQZQCwrjshSSQT2WuwCuO6QE6dbr0Qn5wEkzPzqXuoDPGLkAggvSBEIIKTiKSoz</vt:lpwstr>
  </property>
  <property fmtid="{D5CDD505-2E9C-101B-9397-08002B2CF9AE}" pid="60" name="x1ye=26">
    <vt:lpwstr>0AZoCrLCOWv0u/jWNVMB1xZxJ1RNbNIFpnN7XyW1HrsqizY4I4oXoCFvR4dm44NsGaMaKH6ki2IrzwS5zIslJWpiyHdOqfNZND+FB+5/uK/J3UIwRsJ8RCS3JBNt55cMOnp/4jH33ONraYLQy2eQX5nTUS5VuueOx+WhIIb4Z/7Hz5JaEqfcijMBA5KMr8AubV7MnOtVOFJyDq8RfS7WdLpgyPPm11TyI+oIsEWK9rNsQC2fGF9Clmy6Y3y76/2</vt:lpwstr>
  </property>
  <property fmtid="{D5CDD505-2E9C-101B-9397-08002B2CF9AE}" pid="61" name="x1ye=27">
    <vt:lpwstr>0l15wiFG5TCXGNYRag5LSOfPSUCse4S9d0/RygbzJR05U110EfGZ04vPAX2CkCzItTRaZDs0BHCdIIBv7QzsOIvCRJMGnPEp3hQnLhgB1QbxixbnYjo02hCmZvi12xy9jKayvxSw/1rrYzA0bXcCDiN3+VDgFZQ5G7Qy0Na4YCLk3HQvz1RB7bcNLLPssx4lcU4DEgtoCnCBMC4vgI3OG5/+dCzHsA+ZJsEfoe0xHfUgEOkXliLkpOZeq8tPtZa</vt:lpwstr>
  </property>
  <property fmtid="{D5CDD505-2E9C-101B-9397-08002B2CF9AE}" pid="62" name="x1ye=28">
    <vt:lpwstr>uKche0/kFWpqCFfvhHwD/3GhFlVGCh2I0MqFZgCYhJttQYSoC6QBttnHc2UZ2aRYdIkZGz28zxSHno1OMctUIN3gBZ+2nERiP26qFrglFmxUZLBElITKx2Lw156n3RQPRM/jWCoYnim1dt2jVpFwisD8AyGj6aQqb5QHGwGTiybWGIk5zNN0LkiyH3R8DuzH+RYPbsBVr2JJkmii3Gw2qli5XoxmpxHVJC2V9xOCuU6o4rv8oWqs+EjumxCSJut</vt:lpwstr>
  </property>
  <property fmtid="{D5CDD505-2E9C-101B-9397-08002B2CF9AE}" pid="63" name="x1ye=29">
    <vt:lpwstr>W92HNM8m5Ll0pJJQFJ/kAP16XBBtfM063m3XAoZ8xAlTfEOj6xBIYJcoBJl9d38Wm2908fBfCnTBP9quCRbB82xwoofxVRjoHpe+sx+bO6C7ViE225vm63VwIGEkClXU6mehQe2YLst8ssfZo/51+Cz9xXg0wPnTwS1quGBNhTCIJPasOIJ/Hlh8TY/F5KEkjd7N6gfQ3/aFjXIuLfEWlKcSOqYNKvPFpQRvZhs4039PUoPBODnz5ZzGXIIt/ln</vt:lpwstr>
  </property>
  <property fmtid="{D5CDD505-2E9C-101B-9397-08002B2CF9AE}" pid="64" name="x1ye=3">
    <vt:lpwstr>7SeCN8JRviVv1cgyQwd+MgAyCEAyjq4i4bSsSDnRxLjoeNYnMqUZMsKIzOU0ap4Ayqz4K33+hJYDc4+3QFXAnYr9PkWxo6OOyP6FYvQXp8rJkToEcAKPEeDUrMuQGicRMkzNDotEtyP8LbbGrfJe/VhLvaBaXkYIwCwThO3Pkl6QxPB8YJEuFGf26GRLkU5hj/KBhLfRvAF8vTf7wOVU2QO5LLOtca+eOKDKwySm1gcbO5biULJE40EFVeJ1gYw</vt:lpwstr>
  </property>
  <property fmtid="{D5CDD505-2E9C-101B-9397-08002B2CF9AE}" pid="65" name="x1ye=30">
    <vt:lpwstr>dL9jaDqd6tnK64cVfdjxjF9sXDYEwRpIxFgCEAzmWFcIyxeezb45XVreaGM/tVLplMtJwddpkNAjIfcY19o23uWrH24KS0PRPHuACrnMj9mj0UfQHtqpF+jMZUE2P+lQhkbo7vGBkKlGuLwv9WMikDLRcF36KX3wgUFWGFkyKvPPZy9awoOAbKnrX8ioVLE1rqHaSP8Nxa5mN1bXh5mlssTJKVZh9fiiLthiDyq14Lgvty3u6EbLff8OstLo9/T</vt:lpwstr>
  </property>
  <property fmtid="{D5CDD505-2E9C-101B-9397-08002B2CF9AE}" pid="66" name="x1ye=31">
    <vt:lpwstr>LKbxnpONqgywtRuYBl8E1G9HiXho4/ZI9+pqDH3I2OC26YYit9rdfNe9XB7wzICJ6O/zlLD7mu0PXwfjSZBAZGu76IxztwsyYJ0BkDltiMGi9LWnIDsMkTX17HHPv4pyJW/J/gK9GBICBFGNcJV97pElONwmd7a+td7J3ve7/A6xAzl+9YU84VxPcEzl19BAnLvj72XXHYUFqIFsQynDUIwkNRPZyrg86b0Bkp4x/YbDxn2QFl/gfxyrjhQPun7</vt:lpwstr>
  </property>
  <property fmtid="{D5CDD505-2E9C-101B-9397-08002B2CF9AE}" pid="67" name="x1ye=32">
    <vt:lpwstr>3iwAkE2XQnLETwCw7u2aWEPA081VXyViFySCQB2shRYQBD/WngxGlQBcUfSyw4QSTia1L4GZYQnMZhh09142FbR915NfwdR45YSh8BcDEyQ1L8TfmtU58qPMArINLMSe7XLafnMAG6gln0HcQBnEo2KEj/mQ4i8Osg+4cYkXf3j8NUZSAICvBppoDOHf4oC794zmOvl8wvHcQ6p2LqH8IPak3yGZRbetRlva9rkCq4ZJ2R9Pi1wmGcMf7NG97Mz</vt:lpwstr>
  </property>
  <property fmtid="{D5CDD505-2E9C-101B-9397-08002B2CF9AE}" pid="68" name="x1ye=33">
    <vt:lpwstr>Mx//YCGvy3/wTHzwGcfC39/ZifGZKUOpgrI8gKYi+wFItOEthhjoglaudpnqpZpzSbZ/uPO23z/ZdIvqRM69QveTwOaJsEz+/CBd6J9OPRRM5RfUdf43Qr4j6sTYtQyrNBXES18H7d0Rs5qjF3/+vtwTOnM0DTz5EgURaHv3WvnsNmXME+in7KumUhymMMTBUScGU+TsTUldEPtJZ4JdZyMGO4PaN1OKdDuMOVZO9V3kik7xZ9CsRPO1CQl9Vq0</vt:lpwstr>
  </property>
  <property fmtid="{D5CDD505-2E9C-101B-9397-08002B2CF9AE}" pid="69" name="x1ye=34">
    <vt:lpwstr>w010Vw2itDVrCM0KcXYZjpS7gG1F9II5AiZLyNqq7FelFGNNVn3ql4BPwz2fhrm1rS8Ax5BkWu+g70Yq8Fs1yLMjbUsw71WCS5IN3ot09WsyTt+YXmBV35aeeBVMtlSHqVLVnnvmFYTtbVL0L+HHq3SL6B9aO9iHuVfq5zC/aHET9OJXEYmEDPoRMOWI6uyEs5i3rYl6iTdQjFgVnLJk6C1MPooTqHIerQwjkudNV7k+5ZECnsUOyrG6b8wvt4k</vt:lpwstr>
  </property>
  <property fmtid="{D5CDD505-2E9C-101B-9397-08002B2CF9AE}" pid="70" name="x1ye=35">
    <vt:lpwstr>C2yIIA4QCsoIkzHk+hhZsERyXDDVVImlDtwiKYNS+EBq2qLTDQm3TcVxUZL9XKmTYfp9Lv/4VBoLqpo8EU+cWUVaJ9bBOP7OV4hIrk+tFmCUJab3vfZVel29B6207wbAPSneKQmfKMfZpoi1O4OUbUv2pLc1bPVg+5fWwxhO9etHJjnYdlLYOSXZCLWYFRxWHMWNh5v6TIEknrqS6868kOuJMcq7EcXB5NhfZPVNy5G3jNxt67gYjkcIoZZ5y8p</vt:lpwstr>
  </property>
  <property fmtid="{D5CDD505-2E9C-101B-9397-08002B2CF9AE}" pid="71" name="x1ye=36">
    <vt:lpwstr>qHO2a2miTWfXdOhnq5gIm4SAH4MNhhV5LEHuW+OoSsZ0gOXrE8EqG/Ns577xUqQGLtH7rUi2E4GssUago5aJgPBxKXmpHiyWne6/OHpqyFWMo2O7H6FJ7lwyAcis0l3AGeozjmdkgyRFyk5ZPvyNwgc4tRMstC3UGUsgNiBJmG10qwkmvw/d3IjXjNUjxX7R2YKopiGwb4TplbyQiy0lYv3sc+4kGZ/XlybE4e082y2vWHfyk7KI0tAae3/uOcN</vt:lpwstr>
  </property>
  <property fmtid="{D5CDD505-2E9C-101B-9397-08002B2CF9AE}" pid="72" name="x1ye=37">
    <vt:lpwstr>4rcP1RWpx5kdbjFtxk+5G42XJtw9l7dETFQIOco9/h42/cxXw5xHslzVWbeq6Iu3s+RTzSq2Lxc/tGlLAWyCP1De2/67+J4QSJFEKtSs4s/O5YsFyQ4q1rN41DHxozNrtvQhmsIdB7GcMQPEGs3mx64IaU2hcyhVCOnAbbEPlv7szPnqI0c2+HHvpwnntWEGS9mhTl/QvMqWcn9qEF7oKi4lsUGby51iJcEm2F4GdOXKVTRXjetrmLEd4cH0z4u</vt:lpwstr>
  </property>
  <property fmtid="{D5CDD505-2E9C-101B-9397-08002B2CF9AE}" pid="73" name="x1ye=38">
    <vt:lpwstr>gNB8/Ebw7uUt+R58OLRmpIFO+j2ZT2wazfcCcLAnYluXK+X7gLRPvneklUQR+9hhSoFGzBsrc8JO0Bg+gV1F9qK4p2ULP+uF+pYUigOy5sbxnSdHsdOv1ckoUrVtY6CX8WIPKNQj3q7VoYz35N7+aILTYtd5imhjTK2Hn8T3BJ/Lsbsa7PiDUwEWPHEd7CA8PyAH6mngtBDRpj+QDMETbwRSLx4L7UHTdD4sBPUmbJrYXPl9hAUt+IFTXYwrlui</vt:lpwstr>
  </property>
  <property fmtid="{D5CDD505-2E9C-101B-9397-08002B2CF9AE}" pid="74" name="x1ye=39">
    <vt:lpwstr>ZMaASJ1vreOEqxbi00kxxJEL/eIFs7enrrIo2G3kc4uTBVSghuRe0V0qVRPsdsM7SK8/WhuemXi0oo9jjsMnqzqpA3QkyQUOU1vK2n3usrqt7oNowftvBljvzYjKFfXB/zHaz2xhoHUwgLLTUCTtrp8aY38EBkEPpVroSPe4j+SMD9apASkVKHVz3AQMyLtHB/UgcbI8vPD1Dbv08x/DVnHRvcL8UAXRkji4amUz8nCG5qoWlkK9z4cL2QLXL/J</vt:lpwstr>
  </property>
  <property fmtid="{D5CDD505-2E9C-101B-9397-08002B2CF9AE}" pid="75" name="x1ye=4">
    <vt:lpwstr>nG9KWzhnpQLJpaw9fL/ziu1a37wHXKdfC7ItAo8QiS1KNstk/N4pPu1hyEThj41Zuyh6xSAsmd390NCeT51KMAoGRwg7cu2Fzv2lI6lw8H0gt5MgAyMkmIGOyKw1uj1sl0oaOj1tGz30xVDIJP0ltPdbEaMV1IOWtxe24Vnqit9gnKiqMg5fRAjIPskFozI+zPkEemsHbSQLmYnsrMVJBWAqmtK3Y/lqUn1QF876bA29LWVcqgVZlfCpjk5fiNW</vt:lpwstr>
  </property>
  <property fmtid="{D5CDD505-2E9C-101B-9397-08002B2CF9AE}" pid="76" name="x1ye=40">
    <vt:lpwstr>RlEhCBodOoAVI09x5cY+tWFZzY03b69aKXHizkt9fPkw/YiPgIjZol4Q9JFCKxOLKPECZL+e7oWv1H29RYGMXpFvu6Qfe6QPqzFWSufKaxODqJRkt2KbEZh+g6JkrLWqo49BnqzZs5ZhqIx/GRoGudQg0FRS4w9gBPZUoK+aYWZeDq7qlz7jaa13bBc9Hgw/dIrRya44gb+BGGm1phzfWnifBEF1s/ihlsrfRvqMy1wb0He7Z6p6zFfVnJVncM4</vt:lpwstr>
  </property>
  <property fmtid="{D5CDD505-2E9C-101B-9397-08002B2CF9AE}" pid="77" name="x1ye=41">
    <vt:lpwstr>p9xDp2Aewa7AQ16r+yFAyHiTACHj9yBr6AYEc/WB2+4DNidvJd03Iq47pHUtnwy45WJJF3B8R0RZxZ+k7305YY3RtvR12oAfolW0eepaIHT3u2hfamCeiDozcaqxo9Z0DzC1B9hvEv4YQz+bWqpkF15G0stVG1uAdABMsZl0Gp6U7w8eUPlI1XnF+9lJ4tCHCCC6QRxlTM7gTWN7zGiJ27y9fh0wdxoCaxszddTdlcjxwbOhYnWB6pD/MTIA6vp</vt:lpwstr>
  </property>
  <property fmtid="{D5CDD505-2E9C-101B-9397-08002B2CF9AE}" pid="78" name="x1ye=42">
    <vt:lpwstr>n3MUxLQxjdaqzEayg6GCk7Hiu1/9W6RpwB3NP2OJgPyXKGELjKbCb5pnkTI66mCbxaXcHCoYFvaKFxwbtZFA/uQvvL+iO+aTVuRY1qQKT4qp23YtTHS6rdNktYRk9McZ0BOMH3yec7nE5LgRkx6XUhQ1ZVIp0FlLB8tX7Ux6Y3TBcK27h+glKXzJDv+dgwHKnRCh0x1w4leVT8khq4hI/e5NjIf7Md/ZHXG7MJ/XnLq6MnSHJs2wWlVSwqfGMLA</vt:lpwstr>
  </property>
  <property fmtid="{D5CDD505-2E9C-101B-9397-08002B2CF9AE}" pid="79" name="x1ye=43">
    <vt:lpwstr>5l8pEVPwIUn81IUsuz6YjD5CenVTM2ZQAwaLSsk2t0cPWjgqjihzCU4A1t5fT8i3PLxUvSJkrPZyy79L+RL9hkl9GjuK5wVFwFwFuYnDhsbk9Ecl0Scn+GL/2Dh5wS+Y31nuDzo1N2tD5emIyZ4fBJpSsoxcCJfqP69rEm6p5uNXmB20W7BdDCFMO39KHsGcGKBdz4GwrrnFh7Ukb8j7KYdeBJCt3opDz8Jtr+VLdg7NbwvJn5qougm6//Hp2FL</vt:lpwstr>
  </property>
  <property fmtid="{D5CDD505-2E9C-101B-9397-08002B2CF9AE}" pid="80" name="x1ye=44">
    <vt:lpwstr>E44Cv3lA1EDBuD/EGr2Je4beGlUkywqK+LzYuX7nWs8/5kg9Utm9lEmmU4ac/eRjxK4qBp09MQaEd9YyJc4yNa+O5fzE/QKIaaahqKzkmPqNRpfyKxoYsfW7d3niWszW3YIYMv/ST22/LW/vdkk+FN9O1p0W0WeCCb956mHGxcvKllvssRXwqkNeh9mdrxUblg9NpdEmcWo7PJt1TG2eEWiVyexZV2q3s7evHewRuyXaPLcKQTFsVsi5DahAwU5</vt:lpwstr>
  </property>
  <property fmtid="{D5CDD505-2E9C-101B-9397-08002B2CF9AE}" pid="81" name="x1ye=45">
    <vt:lpwstr>yIPmWbfsXaypOl4oAzZAi/BGBxjVOZPzc8oKk5ltg0HKyUQ4CPWJiVu/Uqo1QZFw/7NgTqaWeZYJiLhR7LQxAv/3pbrmefdSdYEMSG7Le0boT/FangAwa8FOMHyMLCjM9PRXXaiVh50+HRnWhfuUr25LSWp8Y2e8GSjfUKay8XEOxsbKhjaPZDc+LMaTQbfnNAxWad8u6622ajJAYzl+RHpO5pRLM01hGqoauCnDHnoXrefuCHbUn/iFWWJqzft</vt:lpwstr>
  </property>
  <property fmtid="{D5CDD505-2E9C-101B-9397-08002B2CF9AE}" pid="82" name="x1ye=46">
    <vt:lpwstr>a/z8145PqEhvpbt8fZ8HuPjUZfOlCWX7bz0BCZfSzDGwCaLBSMXtHgcYNvFX6imsu/wYfrxcN7Kd/tXC4AOww1+nDNEZAFzeBjFYbM5LTdvnFIUW/KVckXwEYMMrsCdtKK0evFGWtq0hxPGL9dDJ6KPHAgU0g54TAW8u2KOCwdO5TCor6gd1MyFEeRsoScCEmPtaqo7vES8kPQyFGZbGEO6k36yh7T1BxX9zfFGFG5rC7Oa81BE7QWdHYLCVr22</vt:lpwstr>
  </property>
  <property fmtid="{D5CDD505-2E9C-101B-9397-08002B2CF9AE}" pid="83" name="x1ye=47">
    <vt:lpwstr>yHMl7hnzPawGemAfuAFP2pyWv4yBZvM2LJk29sW+BTuru7QwH1x7Gy1zfaoTBKGW4ptqnBzuaZ5w+J5lNqq2HbjfC3NWDGZz2f+VxLNRpIkynLgO1njr/UDqgfVwjOHE1LQRnihL3BKZrASEntOfh1LG7xqxzUy4O/tpsb5tOV+jLPpJb90BSL5yRgoA/Og0CQ8Efsfi1I7He8xVB0Dvdv2Q1WqBtdOIEEvyxqaIk7jhujhJaUO+mHxL37As/tj</vt:lpwstr>
  </property>
  <property fmtid="{D5CDD505-2E9C-101B-9397-08002B2CF9AE}" pid="84" name="x1ye=48">
    <vt:lpwstr>MeERc2qHAW/dnu2sSLg5IuNndVv5Fcg+BD8US4Ilr/KOjDWzh1Ge2qVFJUEgTquJ+MukvV6RI3AI+3PWtm6Z0tGnQlT5w0uFGKyEaFVu7/cEQJ4vPy/udL9e+F02+dNGin/1Seretj2bo0gjKvwAnzht1m2RYpkD2Y+G7Mpg6D5K3y+KAVZbp6AlmJAr6BnfFOrFK/Y+wnGYsPjSLakUUUvuG8bv+KsPX6QffU4Fkn+hqTAo5bXffcP6LK/Gvan</vt:lpwstr>
  </property>
  <property fmtid="{D5CDD505-2E9C-101B-9397-08002B2CF9AE}" pid="85" name="x1ye=49">
    <vt:lpwstr>1MZ0/KQ+QDBmJJCB8mtzBlLjuFGE/JoVfiR98/Pgi0+EUR1RSd13ki8qRRG5GV1+/J6NQM4tss3T/YANk7R9DruLiNTE0NxkLxwQ+Pp7+E2yZu4OFHoYspCjfLhLqJYq8wcYv7CjwvE5Z841K+bfZrA6S9EHjvwhjhCkC1Rt8Z8rYrqXa3ShM+s7sBWdi6GiaJ7xan57FwL9HCwCs/mUCdQJTyejtHM162ODCmtjCZn4cJxIfZW4jI0u/2upo4h</vt:lpwstr>
  </property>
  <property fmtid="{D5CDD505-2E9C-101B-9397-08002B2CF9AE}" pid="86" name="x1ye=5">
    <vt:lpwstr>JisMScGWl3lOkhZCHyMrJKyU7gMunYCYcDV1sXLITCy7K1rzzI+gmMm1ZVboZ5761D6uUEtZpU4oDCu0mC7mewuyZNeVb1HKplW8qUs5ps50VinIvdbeQLN8qYV7bB+Vu76ULfvLX4GKah42RmJ7nRiiTSGOjqDn0xCEZgfooRmjxRb75YrGuSSp1ZHscfdsXYeDIX7aX21HzUjeHeIt2uNDcZfBhZ9w4GmatJXQIshCykJs7CdoqmOgzAzUVlg</vt:lpwstr>
  </property>
  <property fmtid="{D5CDD505-2E9C-101B-9397-08002B2CF9AE}" pid="87" name="x1ye=50">
    <vt:lpwstr>4j0+oiz5em08lCEEJz3ebe/8m8eSqLQ0AOYjjqiXiO6dMGFyXzau/uAzkTSO3XzRk/OTpOZs/cz/hPBOuUlS6RN4kcmCW3JFw4xhfUDejmOERZ8WwCY+u6CbR2RsH3Omh950QhQklQxzrl9Nk6NkBUmezuO6G0b4yMfTaMeLxvlNZoPyDn7JTITNQmPmRLqqSPVW4j4MVZ172WSlcaN1VoGVgTI6Rzqaq/efCqSQ/pwRPHyVH2piFSTTnHQD+fZ</vt:lpwstr>
  </property>
  <property fmtid="{D5CDD505-2E9C-101B-9397-08002B2CF9AE}" pid="88" name="x1ye=51">
    <vt:lpwstr>E7cfd71n3/UPeA22KV545wP9s+2uukjs4Dpx5UKBKtWC/w3MIGKmu57Dz5Ow57ezLIJeo2Gc270Q+vfG9JgpbwxImiRZqVwIMKgOgFV3l1CLXtX3z2/+sWemfRIKK7XpkZGh7nBtHI6YoYqUI7bZBq3kg6b3hgfVUo9VJRXmigzZ6Mdv0BiE8lSKmo8PJfO41BtAKN68XW9Y0kAQ5ov5o4rI040nMi72jWMf6+1Qlekovl3YIFmOyj/XQpUCL8k</vt:lpwstr>
  </property>
  <property fmtid="{D5CDD505-2E9C-101B-9397-08002B2CF9AE}" pid="89" name="x1ye=52">
    <vt:lpwstr>vofm5vrd8NuRdQ/fdkOjEH1fNJ/wdGuMI6+1BBDFQSH60Cfeq60yPvRpr9bqggoymfOwKCb5yREi68mgTXCe64texyhEEJgbR7AflERhBII0NAleGIpaEKTH9tl6cfRkSjlBEll99Md7tmm8pS9DTOW/ulZtn4DSh0+fjI7Juz0rjSlRBhytOmY9YrTb+TVfOnKuK852SW+dTKCRg2Ht+zZZPy58EsC9nGPsgV8X0i5BWs8qgm2+0cEdH7zHrnq</vt:lpwstr>
  </property>
  <property fmtid="{D5CDD505-2E9C-101B-9397-08002B2CF9AE}" pid="90" name="x1ye=53">
    <vt:lpwstr>2NhiK1XlCxVvD1UHx/fk2+v1xyexpvQLEj1Yd1Qkj5CddvDN2rQK0oH5VkXplHMvAntxf3lB9xI+pVKbfdx6T//Dcy6Afco4SBGEdiIDVN8BKmOXwE9LxOpNIj7L2RsGzophhRgjyD5Al+iD14DZ4PHM5TaWR7Y+P1Injo4Mt2HP4KAQK4ZYkUYbr52qzffhS+WRw/bnSB2CVSdVCQYL3R7c/KhhQFCz8/wRm+WUUrNsn9/og6zO/G+z9xU0iK7</vt:lpwstr>
  </property>
  <property fmtid="{D5CDD505-2E9C-101B-9397-08002B2CF9AE}" pid="91" name="x1ye=54">
    <vt:lpwstr>5thiwOsPx4LDmP1QzfgIvk3cQeeFqKmPmek2nCfPX4h+HsnnOd3VJqET3f+wOFBGPTOusDkPx0kXoMyGsVG9TWd+2Jatl5OfaMQ9CiSZPoUHxIzIfeZGwZHwr9xPnkGvdh+4Iv/dS4x29s7oJQv5Y9mSvZIh4b/EUqDj5fube77UADrZmpeP6SMvMmwmZckdjH39LyTcsxf+BnnhyHnKu8rWML7wGhQKvVtmNB79/2gtjAkaYarwEJKUWg++Hn7</vt:lpwstr>
  </property>
  <property fmtid="{D5CDD505-2E9C-101B-9397-08002B2CF9AE}" pid="92" name="x1ye=55">
    <vt:lpwstr>y16h+YO5LtThzty2Ts95tBEflLshkF3wnzYnmrMgzhDUN1ds4xbVkpRa35bprjo7oSxnWEJfpyMiIoGiVdqascYfAq5Mp2xUYtQ6vwcW7kRBtJiES5VLpMCB/jFicro0EhgJ9yTTpiCEcDUF0HXhiBU0EjH6NdNFWJsbRewBm4D4T2/F9Jr44/fA4LwK23e/Hp4kexunIz1Jz4mg4k4Oz0+cXgcSVss9MNzh+syxgPcrIaAJFcSoIW10IgkNWRC</vt:lpwstr>
  </property>
  <property fmtid="{D5CDD505-2E9C-101B-9397-08002B2CF9AE}" pid="93" name="x1ye=56">
    <vt:lpwstr>6Ql2IX4coutGnwI0pNWzDSoTIh3gGAFlhlIE71ClKEgT1taRFiJLYA4h/cVTXdTwTjbL9mO2lzyzz4XbRbsud+PhJCeG0GT+ups8FeasDAvlbCqWFVWnDcF8cmihVAvGDSr19F+3bd5vK3tYrLLr4ji5U8s8VXJ719A/GhCNOQCheV7j6BseocbUs5ed7A+zks06Q7Miq1Oyw2KtPspipb0seVMKmPux4Ddov/BZLjqlir93yKT10zR+RdJ2TEH</vt:lpwstr>
  </property>
  <property fmtid="{D5CDD505-2E9C-101B-9397-08002B2CF9AE}" pid="94" name="x1ye=57">
    <vt:lpwstr>tVssRTmKnEQL75aSuoq/p8f2FOhpXQD46YorPUyrqV0TrnFUN6RMOlLqFFr4TsXgZZP0zUL0I41OATMH+Gn1Kutse4zqKYN5QJwtVROfQFNs48909X1vgvqmJ+NewvY7Hu/ISVIeAttlLQB2wl5aYGOEWruMo56aSl7/cjJb6q2Gf+wefU9DitkNgZ8oVyRM+uUJWuGnFPTl+a243vON0s5FMq2Z7tYVmNGpjinhMO5+Ks1Gj5a8n1xbbPGrw4K</vt:lpwstr>
  </property>
  <property fmtid="{D5CDD505-2E9C-101B-9397-08002B2CF9AE}" pid="95" name="x1ye=58">
    <vt:lpwstr>30XZsiD5nlxPorBPpUMmfLRBrCdApL7IUbv0fFZFUfs8bSzgvDBLTg/kU73f5UJGo71ENQDL86ZRV1xjMoAR5olMz4El3eCQ129Moacyy/yfUd/B/uCJ9LxuoJtJ33DL8eRP9w6Hyl4hfagWwsgMVOIG1tceyJfaTHJq8hZcBsqX7wD6xszhB6swOvlXhtR278DkjWEQAHwSBboCekbt2eMWKCosHyUkd5NMjgP8bAI+z50YNroL+kga3VyTsSN</vt:lpwstr>
  </property>
  <property fmtid="{D5CDD505-2E9C-101B-9397-08002B2CF9AE}" pid="96" name="x1ye=59">
    <vt:lpwstr>wH/Cj/gAnu3h1QTrzo+Dm84ksO7VtqVc0/QMRiBvwHLj7u+fTvJ1h7KGMky7a8+zBrklHUJ9WSXpYLLluLxZQ8X9AoDQtz9WK3NCQ0cFe3ggOXUXLRMX+pyfgG1nLSAcR3ka/dB52UQsXP5i0xKO+7qlYH8dky3Xy/1hJ8aNW8f2SAKjMUKO4acK87Q9fGSMNcg+l7vEbKnZDzYixYvdNRZ2waNIbh+6O/7VkrrIi7T9S0St7co2gHnYUc+XTtT</vt:lpwstr>
  </property>
  <property fmtid="{D5CDD505-2E9C-101B-9397-08002B2CF9AE}" pid="97" name="x1ye=6">
    <vt:lpwstr>5JrfPlU7j0CfZUJgw/YL2CTutGyFFd3YwDUa5Z7FdUsKGtDIkQ4Gg5jqCHeR+MTbFB6Eif5oImm/b2XmV3NZpqK6Bt8yICQhjLBIMhWX+HlwJnYHL5lE04kNmCo47cB0DPRCd903RxceI1Rh0mG76hwZywno3koTkJLaTzhZ1W1DVhkeyhmO2dcTDH1FgQQgMkP/3WXnQhA4Ujuo10UKja7pfYEgcVYBo20O+uwpJT7E1omM2FPL8ZC0hRisEyQ</vt:lpwstr>
  </property>
  <property fmtid="{D5CDD505-2E9C-101B-9397-08002B2CF9AE}" pid="98" name="x1ye=60">
    <vt:lpwstr>tBF8muTVn+IcPU6EKJdmslJsTfcofzgQ5Z1NIRe8wBsxAroTNsrFARll3HIcwsT76TtukOsaLUKagtkvpAXfYtsecERWEQgZnPht0uvqmvycWW3bBJnyVvkCAkqdDnri5ezLYPMHyolZL7Ans1f20Nx4c7LhgyZwF9bn5fnWswesC0DNiGY3zarB9UGPPAPFFWebwTVWGzHl+WliV4vpHwuL6gl+om3aSuNMhwCmO/WRPiDCa2SdAqotwya7F2d</vt:lpwstr>
  </property>
  <property fmtid="{D5CDD505-2E9C-101B-9397-08002B2CF9AE}" pid="99" name="x1ye=61">
    <vt:lpwstr>/TpSmj01QC1I7qOii6KIE505wVfYNFw9/eoMBL9OQsHRC5ala1lYCUVb9SLHjvzsuoAGAzJhUmErHcuudVzJhwIF1rpLyQ/yrBu1vSuDeJ3HG6amHk3i5QRxcehlEYlJxTzNckZ8WbuHnTvd9X275tj6CI19Glticbb/IMxRh8tMiRcXhn2q7bFDg+uSW2MsAk9LTmTkA9CShQwBy5qINrCVyvrvOLBKpNnsz/xoJveWWA10kLBjs1LJWjM3rR9</vt:lpwstr>
  </property>
  <property fmtid="{D5CDD505-2E9C-101B-9397-08002B2CF9AE}" pid="100" name="x1ye=62">
    <vt:lpwstr>5LUW8WkFd11AKuvyH8WxMcATvJj6YPokClLYRf1zD9737D/KPrPwRcXvx45plk7ZKnIvaTLGXIZqf+/29R1U/d77N61nArPBvfwuTgazqzaqvfdBi6YwhvgGDKAYKSEVARuarttEKjv2A5ccJgIlpz7JAbabG7uxfznUxCRjSM/TkhI+m5fsS67+JtnlnSaK1GFzAiT95bJMHVSWL7pUXV1bVu3N4jenN51njjJzBoRfHgG/6Z6wxFfA1+tesKw</vt:lpwstr>
  </property>
  <property fmtid="{D5CDD505-2E9C-101B-9397-08002B2CF9AE}" pid="101" name="x1ye=63">
    <vt:lpwstr>QWKkqRT2jlAkRS3adQEQzQ4LxZs+5Emkd6jsdvvGwj+kAsfhGUd6eiEpSFjPA4efWf9sr/43UDYroxd31sRAn1UIqsCcZMn0ZtxvljHIf58RjMuBFdks/ZyHLQCSreSdTb/tBht9b/WMWqmgODnNaXGX1A6saGsH8MshdnPXoq7q50YZY7GM9Q7eAwz83UeAod1Celn+SuBYjPrOZRw6QvNNg0HtqZGw1g/B/lhtwbDwDQVvW2hLHpZEcgRhPN4</vt:lpwstr>
  </property>
  <property fmtid="{D5CDD505-2E9C-101B-9397-08002B2CF9AE}" pid="102" name="x1ye=64">
    <vt:lpwstr>Tv5nklmJ+5tEk5ZmXZLUIsESvC78mrkd/+Y1bgDKoQJpRuvvIKQMIh2jPLnLp3Irrd6MYrd/hacSj0YmN1fTWl7MpbvpsG+lGywrvymZhTqOWUHs75BBobwHPHHeDyskQHQTIvoW6ZFs0T4ZQqKetOqrVMoz7vPZGl0SnmBpTREMxuzkXPAY3QWObObnIZA2ps/9ZoLXuNu5QKj6o3NcMLlzApjKnNcl5RVM7O0Zn0PUxgl49xaQ+Wrn9zfRDGq</vt:lpwstr>
  </property>
  <property fmtid="{D5CDD505-2E9C-101B-9397-08002B2CF9AE}" pid="103" name="x1ye=65">
    <vt:lpwstr>RzGAGPCUpsGDMaaN/MraycWe64UFavsfnItY5gXpBZd1GIE8iEA4s9cbNaawSOz+ANKEyiFkGB2NHniK5Q8GVtcR2NHzEOGc2CY1R6mx0SmSrbUrcKpBqTfkmsylYPaDNvDoS2zUPG+aueFbLFn74RtAt72aRn7DSLJZpqs/whrfJuLBBbOkD71a8wsZlSawZC25kpweXTSqlQJAMNBKp0U2eqEcNJgDbYjsnEXh42m/j5fGoMo708RJswzziei</vt:lpwstr>
  </property>
  <property fmtid="{D5CDD505-2E9C-101B-9397-08002B2CF9AE}" pid="104" name="x1ye=66">
    <vt:lpwstr>vUDZajxST0dBSPhFni6iy/WUVH0Ge8JjYbz7Ey6M8i/cJNN1STitUGvt4m++LbL0fF7wjZ7ZFRzF4mWqF6hVaVH4pDxlEdyGysx3YGYb3SPkap6q45YJTBdLI2t8lFkQ00oChLD25V5J3DAAzlJhalLb3t4vDS4kZZs7QxkpmDB9TPWIUJ6U/2V5F3Hl5MyNg/js5iyVEogKIfxAKCs8Tdg+4I7q5fP/SsurpSHcKTe89JAs3UgIoHZxfbJ+CR7</vt:lpwstr>
  </property>
  <property fmtid="{D5CDD505-2E9C-101B-9397-08002B2CF9AE}" pid="105" name="x1ye=67">
    <vt:lpwstr>uk1Z32QubWdiMYikbyj+tIQ0spBE5Crj3sDrz9Us36YNu8AiimO544b47OBz2fiBcg/PUuo+iHsPIE7YpLXoGGtc5HSLYg4pDLrEhqRQOVO9efdkGOAvbOpSwpl/OiPKeMhZK96bIHHaUHa+umYIVPQxiiRbvzN88Jpxx3hFerGtv1VjDp7MnUICzoJCGqc3zp0KvfwBHFhloug2X5H7MjjytmsgD5gNv6ilAL5yl42Gj2OqkHBcL3H4GYKNj/0</vt:lpwstr>
  </property>
  <property fmtid="{D5CDD505-2E9C-101B-9397-08002B2CF9AE}" pid="106" name="x1ye=68">
    <vt:lpwstr>9cuPNqCiSutZFziubR9b2J2JPbmmN8hP21DZrrDsmg3Eg/j3EYxNRCiTFl7n0O8CN5UJw2coTN8pWNjNG+DYLVO0gxPPPNtb4HyUW/1JvYqxIdcNwnd5rBlK4LGDNUNODpSKEM6Eyqp6clp+Gi4mvl25G30/CwCYed4O9CA7XVe8SqYg+pINSRjKfkCnlQA90eNgjxNMOJytDpwUjBKIxM5MXLI/cIb0esPi/K5rv12FoP5oJni5BjGa7fBJthY</vt:lpwstr>
  </property>
  <property fmtid="{D5CDD505-2E9C-101B-9397-08002B2CF9AE}" pid="107" name="x1ye=69">
    <vt:lpwstr>l0RP3wfWG084yYy9BjoX6tCVT6r/bDT7G555MUpiKYZUMb3uDsHJO+hMrI35/Hfz3gz4/FEdswQq/LDsDQ0V8iHKEaZAUzpIiJXc5+jXSDsM+aN/lQQNlL0tjz10cG5Dl8y3/oVfF0XE2N1kZJnFvmjz/sfdj5yWYp2oSpdQOVV2IDSnG+qDVD30IQG4WJSc/EYAREFHGH2CGqbpAcoYz0lSrsl4Wa88eoxBcls+Z1mrLiYO1zvq+Nd7q91Z42s</vt:lpwstr>
  </property>
  <property fmtid="{D5CDD505-2E9C-101B-9397-08002B2CF9AE}" pid="108" name="x1ye=7">
    <vt:lpwstr>j7m+4gGJ2c+h3ozp7m0yCZ1HBDuKldr1oqDLJm9cvdNHCwqEXSzam2BUo0JyTwUKXhmfuUJcW5GFNUPDMiBKh4WsB5yvyauHFIqxRMMgj3Iq2byxwLZQOPq1PEapfoWNGRAJGglDB6YD5CNriaQXHcAb66/8uutyc2wo/CFiOfN/I+uz28XfGslQHb3+J809yEHrTxM7Dn5jpRO/VKD+m2VLqchiICqRpve+v44gbcMdpX13EcCbh5rXX60u8he</vt:lpwstr>
  </property>
  <property fmtid="{D5CDD505-2E9C-101B-9397-08002B2CF9AE}" pid="109" name="x1ye=70">
    <vt:lpwstr>RKDd8zkp1eLduPSDEKCJZxgIFd3zenhDZsVBW58gKRZztU6Z2UMOKXS0n03PcEXMiZpG2B2SQdN39RdjJPmPXZc/OMXXqIdRkfVapwmzK/4ktGmSh/A8UzsuxHmogtD/PDYtlKi3YPXYoeN5+rk84+1EKLozdFMmd/pg1pQD89ab/Ak+QSofhLovlINEED1NmkaTJaCaqgVmqw22PhhCRFGAi/PxECpbQeU0lkHnPk3E6coj8Hb+0p2/NmJZPXR</vt:lpwstr>
  </property>
  <property fmtid="{D5CDD505-2E9C-101B-9397-08002B2CF9AE}" pid="110" name="x1ye=71">
    <vt:lpwstr>5Yw0GzFhVBRlJvGAU2jptXiBJsXEdOoWTT/zmy460UJ/6ZOZ2DiFgckaKOpQTFgWlw0+DVvUnZ5GTNLbZecVlfJ+KgB1LmujlAQIKhTc1cGznNulN2g9Yf/2FnhzFlO+pbG/Qtfu2qcTX9EGxOPBmu7LYfeup9rUKJIfrsnDfBoFt2VYQYB744C+1bFsUsl8/vUstLGASSMdwGPKKli+z70rBQQG0iFoAn0/Ks3TsdxXc3350WpTDMhrPYh8dNL</vt:lpwstr>
  </property>
  <property fmtid="{D5CDD505-2E9C-101B-9397-08002B2CF9AE}" pid="111" name="x1ye=72">
    <vt:lpwstr>J05u6VSrtViZMIcNnijNlE+62UhIH79IKVJWUcfRrFw9jSM/Adk9/U5NCOOdOkMYm3NGDEhvSiHa5dLcptdGXQyB3L6e0u6qBlbjQRXESZLlKSliKgbMCPCf3ZS2uoxri1jmrrFjgTz8W9Tv4dF6wo/KVp0XsT/RjtR/Yh1Dc4MiMTnrqqC+VmuQUIxt990fRSSkei7Jc7la3sY1McLm6/bBOPET9J+z8F+0RrNPdVjfKR3OmjFhq4YlSFK2h82</vt:lpwstr>
  </property>
  <property fmtid="{D5CDD505-2E9C-101B-9397-08002B2CF9AE}" pid="112" name="x1ye=73">
    <vt:lpwstr>P30dtiql3fbKlBIr2jqNX426qEZCvqHfz6YF84bN7fhptKIkitYfzkwBfIEp7fA071gwmsKayzbjgN7JY/toWf00vUTVQwoE7kbecX+PIojQ85lSabKx25ZM0E8DQ0twsa170AdK+mR3oZtY85mmiPymERixx6td8xQ5orrzbihzoOeYDhpErk0ISzpbQ76lEluwu/ox3tCWrtj24AfSFyV3h5vkbAqRZ1d8gs5lFQmM65b6dgztklCT9+RtkkZ</vt:lpwstr>
  </property>
  <property fmtid="{D5CDD505-2E9C-101B-9397-08002B2CF9AE}" pid="113" name="x1ye=74">
    <vt:lpwstr>OTDF79EMgn1g1ltnTG/SOgwItYnqVqwE1sS72lO0YNIfhtjY1yYORV7EotMvnkxL3IDJ3KAOjiFaSIEBznYCGmu0zJORIL/MyAa/3729epxAxxuDvzeiLlBE/i+SCeNK6xBQ+PGOLoBN1Gu7fUbxuBEX9nvbwUsvxa1uWor4Ag4k+IERN2tFpKvlOyhkj0iu9njYY7uAJe2euZ7+0TL22q8XCK1jIxni39+ybOfVosM3059OOPN4swcWwfekoLi</vt:lpwstr>
  </property>
  <property fmtid="{D5CDD505-2E9C-101B-9397-08002B2CF9AE}" pid="114" name="x1ye=75">
    <vt:lpwstr>6UtG3YWrIaF2BCizufbd7hQ1AMEdwNe9/odBfjlsGa9Y6GpozXHjeQKlTXl1Z3vtcRcwqLyXYAzcd7cjqryMLYspx4rDwI8YJysrwSj2bGiS28ZCNnR/xz+/KDMg5ItUPdR8jgB/y7Bp7z5CJ/CObPvL8Mx04AO9nhhbPIhhbucqM/4mrpidSKEpNFcxCqGlIvFT6o7x/k4+60+tMun8GqZ4sUNMkZoa8InBzu0/oVVZ4SBhRJsnfMcnT4K3Aqc</vt:lpwstr>
  </property>
  <property fmtid="{D5CDD505-2E9C-101B-9397-08002B2CF9AE}" pid="115" name="x1ye=76">
    <vt:lpwstr>yuIdBFjWMFwS74dJ7ka3fECUj9L+WGsyOFbUiyy/dMaxAyeqbqbkfIHeOb6ESRtSc3N9saQjD9iCpdxvofn5PXuJPktx5SGPAdjNK58SyUQK4xRi+jroA6sFsi3yXkw15c3aGviaSBeBYIr/nHjWbW4GnPCSZWqH5QR0jczFVXpYcp5KC4Tb0xRoZvreBJTETSyYCKiZZvT8wMCZ2R+hxR/FTGit6mQb3edO+rYl7JoN5Lkbmpqmqd+1KHQctZO</vt:lpwstr>
  </property>
  <property fmtid="{D5CDD505-2E9C-101B-9397-08002B2CF9AE}" pid="116" name="x1ye=77">
    <vt:lpwstr>4f3vBVUL81SBmCTy1Nbo/7kcuJWAHaEvWv4IdJUHDRrTqezfVR2SHxQIrZsfdZ8yrlGYd3STxkxZDjPbu77yUrc/ZHV3ndFuVnBIUvSB4QoiVY8SqZxqdW2S3F6J5LLqbQ0ygku0XvaGjUSIZIuBG4om9HSxOdYZL5XhV9mUcl3fu85sJzUWCT+m9fxe1x0cZNr1CmPlxeZNh9KJ5GH64qe8fd9M0UCWWbkRGG/N7abhmRl/0s6SFUtxOufkHj6</vt:lpwstr>
  </property>
  <property fmtid="{D5CDD505-2E9C-101B-9397-08002B2CF9AE}" pid="117" name="x1ye=78">
    <vt:lpwstr>4K8RWxUBBReHbukVVcQZuvceY9Vjk6RUOeqfICOdwkIIXYlJbE6Nt/6d2fS+Nl68R1pIhiRaFiLWYH1ojWkseVa17rQA2+vRh+cGE62qfsKIVYYLSSJ0vwJJdEpJxh+qV6na2OitzbU+UGxPBqbil7tZP4e7ctt+UmWrCmXNnC4Kqc7zwklPiR6bIYNeG96qdwPP4uzxeeK9Wp0whEmWWuKbWDqOIfzZ1vW+ncNLYvV0cs/JbiT1cO8cDe3/Knf</vt:lpwstr>
  </property>
  <property fmtid="{D5CDD505-2E9C-101B-9397-08002B2CF9AE}" pid="118" name="x1ye=79">
    <vt:lpwstr>BB2HFySRPcGSTWIOkr3iB7W/iFlobYf+ccT2G7oWWneDDS4y2RRNlvIZG4sEjZ2xUEO128JPD1G7MZS8neNDLChYj+9sfwInExYW+UUD7qJrur7dFIz38LvzEsg3mwdoekNpEGqpllREHw40viqw00U+KmNxDBJnTqYclLUkqL8aE3BXCyLuFxVFUe/4uPihPvrRmH9vppVsGJ/7MXYNUo8reLCMrG0XNLPsh+Ps9kMltsZuewjlWDLzcKcPV8b</vt:lpwstr>
  </property>
  <property fmtid="{D5CDD505-2E9C-101B-9397-08002B2CF9AE}" pid="119" name="x1ye=8">
    <vt:lpwstr>SQVdgBrv3ghy7Y8B0kkmGSmlOkVAyB6Hi7d90pHrqc2KjrclvHbiDv24nsN5dhSX4Xfwqs4xxa2PTiTeqC9VKP6ls4fVthqk7RB3jZJv08LH4pWN14m8Lzwo6bxHmyFjGmW7nKA5Pgs6dvud6V4Gu6vHbBQPkojyqhKZ+FEFatkBVn+1ZA2ET7uh6vYhL1rVrfUMM+D8Sr/54/LGjjSptKHvRe5TdF9R3k+JITS/G2S2Ncxt+mIP8AOXlMnuXxH</vt:lpwstr>
  </property>
  <property fmtid="{D5CDD505-2E9C-101B-9397-08002B2CF9AE}" pid="120" name="x1ye=80">
    <vt:lpwstr>N1XJCtDeVlnCs0uBzAaKPMEp1trJ4TEIpYvuizkHD0hrlx+yW2g3NbxpBGcmQwWZePnosgyZoQw21a64dMxfiqwnLUIWcen3UMSa2Pcxk3o0oc8MzZMALFk+b64CZLUXV9fUY3LLsnZJg6TVMasHRuucRdWAuxHCG6XWyt/XZYSzMhstxs/vyo0/x2cSPF3YJ/PemXc1UYJpl/vuP+IXQSO579WMoZcFWGwyofP6DRXqu5aO9QjwxHJBp4g5b+6</vt:lpwstr>
  </property>
  <property fmtid="{D5CDD505-2E9C-101B-9397-08002B2CF9AE}" pid="121" name="x1ye=81">
    <vt:lpwstr>n8bFjSH1m1HW+lxQ1cJTADodsyZpG0SOXJs2nkFpMtR42mvfSyVeMhJBfxe+SLeniE2JCITIFD3DSiYRdrZwKq4qeNSqfqM8DVqG7jeI76Qyi0BLkQ/qsc/MaOXxGsIR8VC8X5+iAtHYHgz5xS6XTlenlxzE+ZI4gzcH32a5m32CLtjKHw+S149F6jGyrRvzZe+xXeuRIPEU5PAHEVu57JXdLXuzPwnQ1pgKEc9Ubkma2I1QbZbrStPGJAr8viF</vt:lpwstr>
  </property>
  <property fmtid="{D5CDD505-2E9C-101B-9397-08002B2CF9AE}" pid="122" name="x1ye=82">
    <vt:lpwstr>M3iCqvuCI9GFKm6pX9OzxlLIi4jdUi7fnxsbAJn2+AmCT/BobV2WEsSQ78+xJF/dg6sbFm5zYD1KejtrBI8/P6DazyAfs47EI296+wsSi6l/VzW7+B+oSwWRxldH55Tg7tNicQJVCcqOX7Ql3VPgjfQHTdav0oAGOkLd4ZE+Qgld1/lnm0PyMXoTzskR2gAW8UldD+RlCbnseQg00gXETc1/j3EMficwcoRx3OOzvtVT5gduTlk68pIB+YkG17/</vt:lpwstr>
  </property>
  <property fmtid="{D5CDD505-2E9C-101B-9397-08002B2CF9AE}" pid="123" name="x1ye=83">
    <vt:lpwstr>05HRneP3SqxKaNIWI6NwmBJ/ear9mGMC8T3IPFB0UriVKCzNxHwnk8cWzEUMNzPoMuddWbPD5SS1bglefK0CjZxUUOjETeievSgH4ZHsk1nZcmvl7F/rffql+E4PTCF455rQpXoE2V6vmbEO9LqmG7tLsUBcV10W4B+GvripXkzDssb3mHlqnyfJyjKi/B8EHSBKl1+IpB1i2w0S3tORwiWE2m/mMU9nha+ESCmarQLp9/VqNkBSO54gjYVPmai</vt:lpwstr>
  </property>
  <property fmtid="{D5CDD505-2E9C-101B-9397-08002B2CF9AE}" pid="124" name="x1ye=84">
    <vt:lpwstr>/TVySOO7faoTAdfos3xY89y94lMm90SOPviz9Z+wX2ZuZaM6jOcvOJAiGBM3/4px2zrTGqwMbSxVT3o5IKlfCrticngXRQ/rhzl3dUAh6RbIELUN9bojQthVHlJfReUszeYYEmfmWvPQvTuGoNtujaPPc7OBWDOhS5keTs8EjCGIkI2arD6W10fGJXkSj1wnMeloy+cLbijgofazyRe2jVR/KS5YMsy72RS2T3vp05sctR6hwYDUeX1eteNR/7O</vt:lpwstr>
  </property>
  <property fmtid="{D5CDD505-2E9C-101B-9397-08002B2CF9AE}" pid="125" name="x1ye=85">
    <vt:lpwstr>Gqbt1zkKMNLnOk0EY62IkKWFjPfvAjbkP+Qed5D5Yu5/w0ygV5dKMmzjmq9ceV/qddDXc+6D4iboV3y6D8BD1DBVhzlXCgtgLEppBzzMX4/++xJ3dgRQ+4ILTR34tP0KuSt+0za/EhO8QcLmmfCH7F7I/4GeMu73/gNB2czmikSQoPvoy23rYKVD43RsPzKpY5IubqwB/sQaHwKhDzSQu3IWsou3hwIhahK49UPbmZbuviwO7Yv+2Yy11N/NOlA</vt:lpwstr>
  </property>
  <property fmtid="{D5CDD505-2E9C-101B-9397-08002B2CF9AE}" pid="126" name="x1ye=86">
    <vt:lpwstr>nm7l3gBl68Ja5dhm2xRN6DzaUbGn+sWEUoMSjjb3y0vrHZaaI4MoCVDiqT43wi4rTTQokBWgRtxhK3bEFBfvnpy8cvks/rY3LBJ7/0EnCR42MXXVVJDt20b+jYaXaaxIbE9F2DHOH77xIRyyZEZEqxMACDhkgTnD2BmgpuKO4jb2iJg89j2iKfuhXHTal5G9ph/LUA92vxfYY/JQ5sb0Gm/O6jajzyYAQ/P3/FuqqwCLiDkXarvRyHQvU6yIxAA</vt:lpwstr>
  </property>
  <property fmtid="{D5CDD505-2E9C-101B-9397-08002B2CF9AE}" pid="127" name="x1ye=87">
    <vt:lpwstr>FJGHcKc5IoYJ1jPNovkec5EUXNAZAwLyAioc4Egxb2zvRnn0BpwnGWZDjiJIWDsY1CEXisS11l1eKMTQmWN8C32J+GgSP4TQvbTCNfZtNkq2xA4I8yHIMopcFl7+P22MBdQXrniwhDMKgTnOiBtv6qh3bxHbR9fjTE5KWAdbW+qOr3MjFN/+ow8A7q2v6zWD8VyUpTjlXwxeeYmUOzlVZP8YkbIet/Urhd6ioBmcZ0QA6FfmPH7zVGP/gr1YtTw</vt:lpwstr>
  </property>
  <property fmtid="{D5CDD505-2E9C-101B-9397-08002B2CF9AE}" pid="128" name="x1ye=88">
    <vt:lpwstr>WrwQb41W9e7oGJwllHV+LwqWrgHCvy5aCJ6ZNQWqzqU6vSjQQlQeZPeQiu7yWTYmXE5Y8S8N9fzSANToOdjhGLQ6tSlOfmJhp5eMX1n/1Z5YcsoPp1Z5DVvI9nn0YDuXb/6eNot8cI4JooK7qB0RRfizYg+YXC/uqb+rXn+sf5Gr/gKXCy+bqQh14GP1Agf9vAzWUOIZSgD8rfFiPNHyOd41fUUWX8CAaTheR2Yqy4ZBOsME2Q0rx2nfxT/P7iu</vt:lpwstr>
  </property>
  <property fmtid="{D5CDD505-2E9C-101B-9397-08002B2CF9AE}" pid="129" name="x1ye=89">
    <vt:lpwstr>LiaY6wfkcDuGr0XpfzNQqD63bn0rfDwdQ3smZUGcbAmYY5Z38TICv8xZK78EFEShDnUH48bw7c22U475ia6bgqFhkzDbW5PpnOSTo97hpO9GccqVor4m6bv/szp2BIzsZlKt7BTZApN/3Ci/KOidg373QgrpbOth2PwCLsUElhcwhciBK2DuXGqDl6k7QzpDjWS6Ia+tLXkXAHPKTaZ7TCHb1PqSa/c9Q2ICpazhXRHlPmsiRkEZLIMMcJauj6y</vt:lpwstr>
  </property>
  <property fmtid="{D5CDD505-2E9C-101B-9397-08002B2CF9AE}" pid="130" name="x1ye=9">
    <vt:lpwstr>oVv0sGgTqg+C3M8Xg4E47PSIrdG6nXPhYxwnlYiNqyynSH/2nXjnhu+l+YsPwJBh6imXfndqlENF8B+zUy5jEhe8AUWyUheBrnlu/mfYLpK3XJdGa65COvtDS5NHtz/gOK2DfyVuwthTWsPM63v67F7/B8ELWcdWMHqWFQRJ2gQ04zklJNbjSJWoA/C1vSXGYhT9kzagHP3qXrswx6e1bC/R26+OuUzGwKNcxe7RCMdy7xSbKutopcr/f7GUNhW</vt:lpwstr>
  </property>
  <property fmtid="{D5CDD505-2E9C-101B-9397-08002B2CF9AE}" pid="131" name="x1ye=90">
    <vt:lpwstr>DKcQYO2AhufQ5YN+D62Jp7fHDVGNfdb3iLe6A47cTie42nMPGhP+ApFb+WnCHJDcu31U8VPYJDL80km61VDOCI2sXs3ezG8RREc9Gp0G4IMuYuEXZdsFGjgfEWKCgpOH37rbJdsfuUfEc7mDO/pLu/juFAQtwN3Jqch8PS+6VOT4ay8wHJRBPnKdXxcNk8jinveCp7GVeGI96iEezpNtrLljj1x+6Z5xG+RNDxicxcuqhiD1EFTjKsFFCrPwFDe</vt:lpwstr>
  </property>
  <property fmtid="{D5CDD505-2E9C-101B-9397-08002B2CF9AE}" pid="132" name="x1ye=91">
    <vt:lpwstr>aokx2QJLAIVU+KpsWBXuvIdqiuGnnGHcn0aVzez3I/eJ1/2s+AuI7sPOlKHXRhFdR7fI72k7OCgIdu6WdQRCYO/AXYmG+PTOLrkRdAhWmlIDU4DrpP3JSFBbkkEL8o3EI7ZXq6MCRHzYv9O8fkexGBW3WoohA3E5UcNm33OCITPYRxdp1QHX0vCneOHdByr18OFQjtClbdu/D6yyZohGddNd5gABXeBXymtwGLQnmFMRmjwGGZ40tbQ0hz0OXFN</vt:lpwstr>
  </property>
  <property fmtid="{D5CDD505-2E9C-101B-9397-08002B2CF9AE}" pid="133" name="x1ye=92">
    <vt:lpwstr>6atPtr9gTN0S/KA7tXJFHbs8B0D9h11n+fXrFbZgWT7q6IqYWGgaVV2XymTMqBR/2BgKV/iT+I6FwRECrVr9RCNEj/73KouBS0Aa5HSSZcW1zHSapY+F8TeyQS0rU22eJCPSrGXqA+TpTMEUlgy41WgkA8RMicLZmvuLnuJPH40zUgulB6pd8IMCrN+c77neY6JToP0odJ8GrTiYIFEbFDwVBoRSyoG/pgWrKYMVsSb53ptNqYfTWPRJCQMOLjP</vt:lpwstr>
  </property>
  <property fmtid="{D5CDD505-2E9C-101B-9397-08002B2CF9AE}" pid="134" name="x1ye=93">
    <vt:lpwstr>FriJ/3qG/uNOMfyxwgm8NHx/OX1Hnk69oTH6LPZbPnDUxGTzKgriao9iFGo7HLg/2AirCvN9u9Shz4Wkctt9G6WsndWBjNIrBizzM0gs04FJUml/OmWXZ6Tkwln9/pNjCFn7HMq7Y1crL7lxlsVsiLGNGK08VH/OIE0NNN1/GCvL9+RvBkRYLwle4Ne+IksGVSe27dhiXyEcGN9MP9czWQhEgI0DrvmIpUv5SDCtyo58rkZbkGHNtx4ngJowvqa</vt:lpwstr>
  </property>
  <property fmtid="{D5CDD505-2E9C-101B-9397-08002B2CF9AE}" pid="135" name="x1ye=94">
    <vt:lpwstr>8UAzX9/AsFA4JdPEL86RR9qCVZWgXiE3Zt3lgEoluMnswGDato9TcQCacrFEBNYA7x7RA+MpE2qjnxNW7IS5RkETdAVd2sHkBR9LLPyixOOoKGYet86HXjgkrPoRMCWJuCfgTwo6jyJz6WVNLLwc4kdaDqen+mJt4Aor4u3oXJ8cXJOknsK5DntSR57gCsiU3bvst2Bf0I6/n3fmO7EWoUmhwhAwtCh9sndi6z/aqd0a9iE8l4AnaKFOcLKp4Sx</vt:lpwstr>
  </property>
  <property fmtid="{D5CDD505-2E9C-101B-9397-08002B2CF9AE}" pid="136" name="x1ye=95">
    <vt:lpwstr>qsiEon5Lyl4XRfzxyn6JqX2l8/xo85/m6e/YWv27kbcN8GlLZGG6O8MULFL3Rvapn6YF5KkkGRWZi8P+ycDcOhesf4dbEnMZEJyuznMX535vVyuwAZnlxpuSugXzOCE+fyqj858jpSZpAhnTbxEFay17A3Wgd/2vZ0iUV5S2vxjZPJvb+xDVjVoPANs00alEU1xcA5J8z5LldBNi+CTopWk4n10k1X9wpCrAnlP1XIIPHrLEXOcVxFQdf5+ittO</vt:lpwstr>
  </property>
  <property fmtid="{D5CDD505-2E9C-101B-9397-08002B2CF9AE}" pid="137" name="x1ye=96">
    <vt:lpwstr>BJ2JZVJpJFaD8fRc6ICkmMJzXFI2Vi7uLxbvlfQ3ODcM6ycz/A7ugkQQwQeRVgAqseun77GiHJe/Szb3u22GdmjFzX/IqNKffGbs6JPs8JtIQo99v/AhWzIv89X+eFx/O3z6vSpmz/vAkKHyA8QFoArPk38vPMQQbKfl9UKz3R9rEbSXqBq/rdLrm5rrymNjUkj8AJ303BnA3u55IroC5VpxdYCIJfLLJ8WKe+nXvQ8N+f082qwcWN6Nb1dea+l</vt:lpwstr>
  </property>
  <property fmtid="{D5CDD505-2E9C-101B-9397-08002B2CF9AE}" pid="138" name="x1ye=97">
    <vt:lpwstr>bF5YON9Gf3wT3TnV/SFfMuIVwlPr3oXf36HqWj0tj9XtSfOs2MRxwGNdjfJYCAxLCnSs/b1D9ngH58pIgzUGG90uX++bS3NgU+h0n80PisORcSIyh93PIjPp3vX13GjhAMCtHK2vCL7fjERFM6iFmYN1IHoV3JegipVHgTkj6FRJdOLtf9mEeWVANlWRPmBOv9KxWMTtJ5cqrykLK/OFCog19+aTfnQ6iqL9rZvHWuXot44EcmdH2HvDyPdCapd</vt:lpwstr>
  </property>
  <property fmtid="{D5CDD505-2E9C-101B-9397-08002B2CF9AE}" pid="139" name="x1ye=98">
    <vt:lpwstr>omTPm7KCDpdGGa2zBcqFQ5Wf+DC4pThpXa8A1MqGwCZmepgTiV6g+9efsewz+eHzrL4MGwROjsKT2+T66wJ3NV4Q69C0DHc8BZr79YU1dTpVZmvSUDg0r9SrbYI5rawEzC6xnJnXbWKn52Joo5jihXgI59Monx7OeM12tsGEpEAb0A7xmuMf/oMOGtUPoiMgWIjfgJEz5LArLQKjMe8nHZuc87g2NAkAkKAFz90K/Oj3qaV2PWPlZN8IhcYZx2E</vt:lpwstr>
  </property>
  <property fmtid="{D5CDD505-2E9C-101B-9397-08002B2CF9AE}" pid="140" name="x1ye=99">
    <vt:lpwstr>C+BDtEDcafMgYqP6dydY08qvsW/B4DPFDVAa6KCg6wf3b4DsVH/Zp9IjcBb51yjdkuDl0ENkdBwObm+uQllLum4T+wbU+Ev3U8pbYUo5W9PP6mJ0XSwW20NbgS5/xSrDDsD/q0T/gUg5rzLbZaR8N39XeE2TihZnpIbUnk0ZHDkeZzlHuBVeH4MEqi7LptCMpMLX9ktcy5W9PlzA/FNNx8tapgO3SeckmEpLiXRotlELkFUC+ib1n9flkKfn7Z3</vt:lpwstr>
  </property>
</Properties>
</file>