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ivdocumentdivsection"/>
        <w:tblW w:w="0" w:type="auto"/>
        <w:tblCellSpacing w:w="0" w:type="dxa"/>
        <w:tblBorders>
          <w:bottom w:val="single" w:sz="8" w:space="0" w:color="000000"/>
        </w:tblBorders>
        <w:shd w:val="clear" w:color="auto" w:fill="FFFFFF"/>
        <w:tblLayout w:type="fixed"/>
        <w:tblCellMar>
          <w:left w:w="0" w:type="dxa"/>
          <w:bottom w:w="100" w:type="dxa"/>
          <w:right w:w="0" w:type="dxa"/>
        </w:tblCellMar>
        <w:tblLook w:val="05E0" w:firstRow="1" w:lastRow="1" w:firstColumn="1" w:lastColumn="1" w:noHBand="0" w:noVBand="1"/>
      </w:tblPr>
      <w:tblGrid>
        <w:gridCol w:w="4713"/>
      </w:tblGrid>
      <w:tr w:rsidR="00990DF1" w14:paraId="345E64C6" w14:textId="77777777">
        <w:trPr>
          <w:tblCellSpacing w:w="0" w:type="dxa"/>
        </w:trPr>
        <w:tc>
          <w:tcPr>
            <w:tcW w:w="4713" w:type="dxa"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p w14:paraId="6CA9CBAE" w14:textId="7E08EDDF" w:rsidR="00376158" w:rsidRPr="00D465F6" w:rsidRDefault="005C583C" w:rsidP="00376158">
            <w:pPr>
              <w:spacing w:line="240" w:lineRule="auto"/>
              <w:rPr>
                <w:rFonts w:ascii="Arial" w:hAnsi="Arial" w:cs="Arial"/>
                <w:color w:val="222222"/>
                <w:lang w:eastAsia="en-IN"/>
              </w:rPr>
            </w:pPr>
            <w:r>
              <w:rPr>
                <w:rStyle w:val="divdocumentfName"/>
              </w:rPr>
              <w:t>MOHIT</w:t>
            </w:r>
            <w:r w:rsidR="00990DF1">
              <w:rPr>
                <w:rStyle w:val="span"/>
                <w:color w:val="000000"/>
                <w:sz w:val="50"/>
                <w:szCs w:val="50"/>
              </w:rPr>
              <w:t xml:space="preserve"> </w:t>
            </w:r>
            <w:r w:rsidR="00376158">
              <w:rPr>
                <w:rStyle w:val="span"/>
                <w:color w:val="000000"/>
                <w:sz w:val="50"/>
                <w:szCs w:val="50"/>
              </w:rPr>
              <w:br/>
            </w:r>
            <w:bookmarkStart w:id="0" w:name="_Hlk119072609"/>
            <w:r w:rsidR="00376158" w:rsidRPr="00D465F6">
              <w:rPr>
                <w:rFonts w:ascii="Arial" w:hAnsi="Arial" w:cs="Arial"/>
                <w:color w:val="1F497D"/>
                <w:sz w:val="20"/>
                <w:szCs w:val="20"/>
                <w:lang w:eastAsia="en-IN"/>
              </w:rPr>
              <w:t>40</w:t>
            </w:r>
            <w:r w:rsidR="00376158">
              <w:rPr>
                <w:rFonts w:ascii="Arial" w:hAnsi="Arial" w:cs="Arial"/>
                <w:color w:val="1F497D"/>
                <w:sz w:val="20"/>
                <w:szCs w:val="20"/>
                <w:lang w:eastAsia="en-IN"/>
              </w:rPr>
              <w:t>1</w:t>
            </w:r>
            <w:r w:rsidR="00376158" w:rsidRPr="00D465F6">
              <w:rPr>
                <w:rFonts w:ascii="Arial" w:hAnsi="Arial" w:cs="Arial"/>
                <w:color w:val="1F497D"/>
                <w:sz w:val="20"/>
                <w:szCs w:val="20"/>
                <w:lang w:eastAsia="en-IN"/>
              </w:rPr>
              <w:t>-210-0387</w:t>
            </w:r>
          </w:p>
          <w:tbl>
            <w:tblPr>
              <w:tblW w:w="56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0"/>
            </w:tblGrid>
            <w:tr w:rsidR="00376158" w:rsidRPr="00D465F6" w14:paraId="61CF5230" w14:textId="77777777" w:rsidTr="00D33E5B">
              <w:trPr>
                <w:trHeight w:val="288"/>
              </w:trPr>
              <w:tc>
                <w:tcPr>
                  <w:tcW w:w="5660" w:type="dxa"/>
                  <w:vAlign w:val="center"/>
                  <w:hideMark/>
                </w:tcPr>
                <w:p w14:paraId="48F7B45E" w14:textId="77777777" w:rsidR="00376158" w:rsidRPr="00D465F6" w:rsidRDefault="00376158" w:rsidP="00376158">
                  <w:pPr>
                    <w:spacing w:line="240" w:lineRule="auto"/>
                    <w:rPr>
                      <w:rFonts w:ascii="Roboto" w:hAnsi="Roboto"/>
                      <w:lang w:eastAsia="en-IN"/>
                    </w:rPr>
                  </w:pPr>
                  <w:hyperlink r:id="rId9" w:tgtFrame="_blank" w:history="1">
                    <w:r w:rsidRPr="00D465F6">
                      <w:rPr>
                        <w:rFonts w:ascii="Roboto" w:hAnsi="Roboto"/>
                        <w:color w:val="1155CC"/>
                        <w:u w:val="single"/>
                        <w:lang w:eastAsia="en-IN"/>
                      </w:rPr>
                      <w:t>ajay.kumar@busitantsinc.com</w:t>
                    </w:r>
                  </w:hyperlink>
                </w:p>
              </w:tc>
            </w:tr>
            <w:bookmarkEnd w:id="0"/>
          </w:tbl>
          <w:p w14:paraId="5F14FAA4" w14:textId="6990E5AF" w:rsidR="00990DF1" w:rsidRDefault="00990DF1">
            <w:pPr>
              <w:pStyle w:val="divname"/>
              <w:spacing w:line="580" w:lineRule="exact"/>
              <w:rPr>
                <w:rStyle w:val="divdocumentdivPARAGRAPHNAME"/>
                <w:color w:val="000000"/>
              </w:rPr>
            </w:pPr>
          </w:p>
        </w:tc>
      </w:tr>
    </w:tbl>
    <w:p w14:paraId="244CCFF5" w14:textId="77777777" w:rsidR="0095229D" w:rsidRDefault="0095229D">
      <w:pPr>
        <w:rPr>
          <w:vanish/>
        </w:rPr>
      </w:pPr>
    </w:p>
    <w:p w14:paraId="31D29D2E" w14:textId="77777777" w:rsidR="0095229D" w:rsidRDefault="0095229D">
      <w:pPr>
        <w:rPr>
          <w:vanish/>
        </w:rPr>
      </w:pPr>
    </w:p>
    <w:tbl>
      <w:tblPr>
        <w:tblStyle w:val="divdocumentdivsection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0"/>
        <w:gridCol w:w="7026"/>
      </w:tblGrid>
      <w:tr w:rsidR="0095229D" w14:paraId="5D822644" w14:textId="77777777">
        <w:trPr>
          <w:tblCellSpacing w:w="0" w:type="dxa"/>
        </w:trPr>
        <w:tc>
          <w:tcPr>
            <w:tcW w:w="240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77E4C9DF" w14:textId="77777777" w:rsidR="0095229D" w:rsidRDefault="00C42A7D">
            <w:pPr>
              <w:pStyle w:val="divdocumentdivsectiontitle"/>
              <w:ind w:right="200"/>
              <w:rPr>
                <w:rStyle w:val="documentdivheading"/>
                <w:rFonts w:ascii="Roboto Condensed" w:eastAsia="Roboto Condensed" w:hAnsi="Roboto Condensed" w:cs="Roboto Condensed"/>
                <w:caps/>
              </w:rPr>
            </w:pPr>
            <w:r>
              <w:rPr>
                <w:rStyle w:val="documentdivheading"/>
                <w:rFonts w:ascii="Roboto Condensed" w:eastAsia="Roboto Condensed" w:hAnsi="Roboto Condensed" w:cs="Roboto Condensed"/>
                <w:caps/>
              </w:rPr>
              <w:t>Professional Summary</w:t>
            </w:r>
          </w:p>
        </w:tc>
        <w:tc>
          <w:tcPr>
            <w:tcW w:w="7026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E464821" w14:textId="520236F1" w:rsidR="00F32363" w:rsidRPr="00927783" w:rsidRDefault="00A35FDE" w:rsidP="00EA16EC">
            <w:pPr>
              <w:pStyle w:val="p"/>
              <w:spacing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I am</w:t>
            </w:r>
            <w:r w:rsidR="003F076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an ambitious Software Engineer with </w:t>
            </w:r>
            <w:r w:rsidR="00A108A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a strong</w:t>
            </w:r>
            <w:r w:rsidR="003F076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command </w:t>
            </w:r>
            <w:r w:rsidR="00461EF6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as Software</w:t>
            </w:r>
            <w:r w:rsidR="005C583C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</w:t>
            </w:r>
            <w:r w:rsidR="00461EF6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D</w:t>
            </w:r>
            <w:r w:rsidR="005C583C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eveloper</w:t>
            </w:r>
            <w:r w:rsidR="00F32363"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with </w:t>
            </w:r>
            <w:r w:rsidR="004F55B1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6</w:t>
            </w:r>
            <w:r w:rsidR="005C583C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+</w:t>
            </w:r>
            <w:r w:rsidR="00F32363" w:rsidRPr="00927783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 years</w:t>
            </w:r>
            <w:r w:rsidR="00F32363"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of experience. A collaborative</w:t>
            </w:r>
            <w:r w:rsidR="003F076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and</w:t>
            </w:r>
            <w:r w:rsidR="00F32363"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problem solver.</w:t>
            </w:r>
            <w:r w:rsidR="003F076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Constant learner and ability to adapt to new technologies. Possess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effective communication</w:t>
            </w:r>
            <w:r w:rsidR="003F076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and team management skills</w:t>
            </w:r>
            <w:r w:rsidR="00F32363"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1F2159E3" w14:textId="380D90B3" w:rsidR="006078E9" w:rsidRDefault="006078E9">
            <w:pPr>
              <w:pStyle w:val="p"/>
              <w:spacing w:line="280" w:lineRule="atLeast"/>
              <w:rPr>
                <w:rStyle w:val="divdocumentdivparagraphWrapper"/>
                <w:rFonts w:ascii="Roboto Condensed" w:eastAsia="Roboto Condensed" w:hAnsi="Roboto Condensed" w:cs="Roboto Condensed"/>
                <w:sz w:val="20"/>
                <w:szCs w:val="20"/>
              </w:rPr>
            </w:pPr>
          </w:p>
        </w:tc>
      </w:tr>
    </w:tbl>
    <w:p w14:paraId="6502DF82" w14:textId="77777777" w:rsidR="0095229D" w:rsidRDefault="0095229D"/>
    <w:p w14:paraId="7781CCC8" w14:textId="77777777" w:rsidR="00372E47" w:rsidRDefault="00372E47">
      <w:pPr>
        <w:rPr>
          <w:vanish/>
        </w:rPr>
      </w:pPr>
    </w:p>
    <w:tbl>
      <w:tblPr>
        <w:tblStyle w:val="divdocumentdivsection"/>
        <w:tblW w:w="16452" w:type="dxa"/>
        <w:tblLayout w:type="fixed"/>
        <w:tblLook w:val="04A0" w:firstRow="1" w:lastRow="0" w:firstColumn="1" w:lastColumn="0" w:noHBand="0" w:noVBand="1"/>
      </w:tblPr>
      <w:tblGrid>
        <w:gridCol w:w="2250"/>
        <w:gridCol w:w="7389"/>
        <w:gridCol w:w="6813"/>
      </w:tblGrid>
      <w:tr w:rsidR="00372E47" w14:paraId="3737DDC2" w14:textId="77777777" w:rsidTr="00700E02">
        <w:trPr>
          <w:gridAfter w:val="1"/>
          <w:wAfter w:w="6813" w:type="dxa"/>
        </w:trPr>
        <w:tc>
          <w:tcPr>
            <w:tcW w:w="2250" w:type="dxa"/>
            <w:hideMark/>
          </w:tcPr>
          <w:p w14:paraId="499A00DA" w14:textId="43502BC3" w:rsidR="00372E47" w:rsidRDefault="00372E47" w:rsidP="004B7B99">
            <w:pPr>
              <w:pStyle w:val="divdocumentdivsectiontitle"/>
              <w:ind w:right="200"/>
              <w:rPr>
                <w:rStyle w:val="documentdivheading"/>
                <w:rFonts w:ascii="Roboto Condensed" w:eastAsia="Roboto Condensed" w:hAnsi="Roboto Condensed" w:cs="Roboto Condensed"/>
                <w:caps/>
              </w:rPr>
            </w:pPr>
            <w:r>
              <w:rPr>
                <w:rStyle w:val="documentdivheading"/>
                <w:rFonts w:ascii="Roboto Condensed" w:eastAsia="Roboto Condensed" w:hAnsi="Roboto Condensed" w:cs="Roboto Condensed"/>
                <w:caps/>
              </w:rPr>
              <w:t>Core QUALIfICATIONS</w:t>
            </w:r>
          </w:p>
        </w:tc>
        <w:tc>
          <w:tcPr>
            <w:tcW w:w="7389" w:type="dxa"/>
            <w:hideMark/>
          </w:tcPr>
          <w:p w14:paraId="341F9020" w14:textId="5E557E0C" w:rsidR="00372E47" w:rsidRPr="00927783" w:rsidRDefault="00372E47" w:rsidP="004B7B99">
            <w:pPr>
              <w:pStyle w:val="p"/>
              <w:spacing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</w:p>
          <w:p w14:paraId="2CAFF8B0" w14:textId="77777777" w:rsidR="00372E47" w:rsidRPr="00EF4E56" w:rsidRDefault="00EF4E56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span"/>
                <w:rFonts w:ascii="Roboto Condensed" w:eastAsia="Roboto Condensed" w:hAnsi="Roboto Condensed" w:cs="Roboto Condensed"/>
                <w:color w:val="000000"/>
                <w:sz w:val="20"/>
                <w:szCs w:val="20"/>
              </w:rPr>
            </w:pP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Pursuing </w:t>
            </w:r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Certification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in </w:t>
            </w:r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Azure</w:t>
            </w:r>
          </w:p>
          <w:p w14:paraId="0EA35938" w14:textId="77777777" w:rsidR="00EF4E56" w:rsidRPr="00EF4E56" w:rsidRDefault="00EF4E56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span"/>
                <w:rFonts w:ascii="Roboto Condensed" w:eastAsia="Roboto Condensed" w:hAnsi="Roboto Condensed" w:cs="Roboto Condensed"/>
                <w:color w:val="000000"/>
                <w:sz w:val="20"/>
                <w:szCs w:val="20"/>
              </w:rPr>
            </w:pP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Collaborated with onshore/offshore consulting team, business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clients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and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design and develop applications 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full life-cycle implementation of 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Nodejs, </w:t>
            </w:r>
            <w:proofErr w:type="spellStart"/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ExpressJS</w:t>
            </w:r>
            <w:proofErr w:type="spellEnd"/>
            <w:r w:rsidRPr="00927783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,</w:t>
            </w:r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 MongoDB, </w:t>
            </w:r>
            <w:proofErr w:type="spellStart"/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MsSQL</w:t>
            </w:r>
            <w:proofErr w:type="spellEnd"/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,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 </w:t>
            </w:r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ReactJS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, </w:t>
            </w:r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Angular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, Single Page Application (SPA), RESTful API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in complex environment</w:t>
            </w:r>
          </w:p>
          <w:p w14:paraId="53981C52" w14:textId="77777777" w:rsidR="00EF4E56" w:rsidRPr="00EF4E56" w:rsidRDefault="00EF4E56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span"/>
                <w:rFonts w:ascii="Roboto Condensed" w:eastAsia="Roboto Condensed" w:hAnsi="Roboto Condensed" w:cs="Roboto Condensed"/>
                <w:color w:val="000000"/>
                <w:sz w:val="20"/>
                <w:szCs w:val="20"/>
              </w:rPr>
            </w:pP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Innovation and Entrepreneurial</w:t>
            </w:r>
          </w:p>
          <w:p w14:paraId="751D4655" w14:textId="77777777" w:rsidR="00EF4E56" w:rsidRPr="00FA7496" w:rsidRDefault="00EF4E56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span"/>
                <w:rFonts w:ascii="Roboto Condensed" w:eastAsia="Roboto Condensed" w:hAnsi="Roboto Condensed" w:cs="Roboto Condensed"/>
                <w:color w:val="000000"/>
                <w:sz w:val="20"/>
                <w:szCs w:val="2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Experienced in writing unit testing &amp; e2e testing using Cypress, Mocha, </w:t>
            </w:r>
            <w:proofErr w:type="spellStart"/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WebDriverIO</w:t>
            </w:r>
            <w:proofErr w:type="spellEnd"/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, Selenium, Cucumber.</w:t>
            </w:r>
          </w:p>
          <w:p w14:paraId="476B106F" w14:textId="77777777" w:rsidR="00FA7496" w:rsidRPr="00FA7496" w:rsidRDefault="00FA7496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span"/>
                <w:rFonts w:ascii="Roboto Condensed" w:eastAsia="Roboto Condensed" w:hAnsi="Roboto Condensed" w:cs="Roboto Condensed"/>
                <w:color w:val="000000"/>
                <w:sz w:val="20"/>
                <w:szCs w:val="20"/>
              </w:rPr>
            </w:pP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Collaborate with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Data Science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team,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Testing Team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and Business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Clients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to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building the new application.</w:t>
            </w:r>
          </w:p>
          <w:p w14:paraId="62E8B906" w14:textId="77777777" w:rsidR="00FA7496" w:rsidRPr="0068495D" w:rsidRDefault="00FA7496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span"/>
                <w:rFonts w:ascii="Roboto Condensed" w:eastAsia="Roboto Condensed" w:hAnsi="Roboto Condensed" w:cs="Roboto Condensed"/>
                <w:color w:val="000000"/>
                <w:sz w:val="20"/>
                <w:szCs w:val="2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Implemented new responsive web design approach increasing mobile traffic.</w:t>
            </w:r>
          </w:p>
          <w:p w14:paraId="74B5C567" w14:textId="77777777" w:rsidR="0068495D" w:rsidRPr="0068495D" w:rsidRDefault="0068495D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span"/>
                <w:rFonts w:ascii="Roboto Condensed" w:eastAsia="Roboto Condensed" w:hAnsi="Roboto Condensed" w:cs="Roboto Condensed"/>
                <w:color w:val="000000"/>
                <w:sz w:val="20"/>
                <w:szCs w:val="2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Collaborated with an agile team of 6, and help prioritize and scope features requests to ensure that the biggest impact features were worked on first</w:t>
            </w:r>
          </w:p>
          <w:p w14:paraId="7B679660" w14:textId="77777777" w:rsidR="0068495D" w:rsidRPr="0068495D" w:rsidRDefault="0068495D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span"/>
                <w:rFonts w:ascii="Roboto Condensed" w:eastAsia="Roboto Condensed" w:hAnsi="Roboto Condensed" w:cs="Roboto Condensed"/>
                <w:color w:val="000000"/>
                <w:sz w:val="20"/>
                <w:szCs w:val="2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Built extensive test coverage for all new features, which reduced the number of customer complaints by 23%.</w:t>
            </w:r>
          </w:p>
          <w:p w14:paraId="5ACDFB34" w14:textId="77777777" w:rsidR="0068495D" w:rsidRDefault="00261AB3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divdocumentdivparagraphWrapper"/>
                <w:rFonts w:ascii="Roboto Condensed" w:eastAsia="Roboto Condensed" w:hAnsi="Roboto Condensed" w:cs="Roboto Condensed"/>
                <w:sz w:val="20"/>
                <w:szCs w:val="20"/>
              </w:rPr>
            </w:pPr>
            <w:r>
              <w:rPr>
                <w:rStyle w:val="divdocumentdivparagraphWrapper"/>
                <w:rFonts w:ascii="Roboto Condensed" w:eastAsia="Roboto Condensed" w:hAnsi="Roboto Condensed" w:cs="Roboto Condensed"/>
                <w:sz w:val="20"/>
                <w:szCs w:val="20"/>
              </w:rPr>
              <w:t xml:space="preserve">Cross-team collaboration </w:t>
            </w:r>
          </w:p>
          <w:p w14:paraId="47C5D54B" w14:textId="77777777" w:rsidR="00261AB3" w:rsidRPr="00261AB3" w:rsidRDefault="00261AB3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span"/>
                <w:rFonts w:ascii="Roboto Condensed" w:eastAsia="Roboto Condensed" w:hAnsi="Roboto Condensed" w:cs="Roboto Condensed"/>
                <w:color w:val="000000"/>
                <w:sz w:val="20"/>
                <w:szCs w:val="20"/>
              </w:rPr>
            </w:pP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Used 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Agile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methodologies, 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SCRUM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framework and 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JIRA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tool</w:t>
            </w:r>
          </w:p>
          <w:p w14:paraId="66C38D44" w14:textId="77777777" w:rsidR="00261AB3" w:rsidRPr="00261AB3" w:rsidRDefault="00261AB3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span"/>
                <w:rFonts w:ascii="Roboto Condensed" w:eastAsia="Roboto Condensed" w:hAnsi="Roboto Condensed" w:cs="Roboto Condensed"/>
                <w:color w:val="000000"/>
                <w:sz w:val="20"/>
                <w:szCs w:val="2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Documented all supported systems and applications to streamline existing business procedures, effectively training new team members.</w:t>
            </w:r>
          </w:p>
          <w:p w14:paraId="39E8E8CD" w14:textId="770F4842" w:rsidR="00261AB3" w:rsidRDefault="00261AB3" w:rsidP="00EF4E56">
            <w:pPr>
              <w:pStyle w:val="p"/>
              <w:numPr>
                <w:ilvl w:val="0"/>
                <w:numId w:val="9"/>
              </w:numPr>
              <w:spacing w:line="280" w:lineRule="atLeast"/>
              <w:rPr>
                <w:rStyle w:val="divdocumentdivparagraphWrapper"/>
                <w:rFonts w:ascii="Roboto Condensed" w:eastAsia="Roboto Condensed" w:hAnsi="Roboto Condensed" w:cs="Roboto Condensed"/>
                <w:sz w:val="20"/>
                <w:szCs w:val="2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Led 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t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he application development team to successfully launch the application on time while ensuring quality standards and meeting customer requirements.</w:t>
            </w:r>
          </w:p>
        </w:tc>
      </w:tr>
      <w:tr w:rsidR="00516B36" w14:paraId="39A7C5E0" w14:textId="21CAE709" w:rsidTr="00700E02">
        <w:tblPrEx>
          <w:tblCellSpacing w:w="0" w:type="dxa"/>
          <w:shd w:val="clear" w:color="auto" w:fill="FFFFFF"/>
          <w:tblCellMar>
            <w:left w:w="0" w:type="dxa"/>
            <w:right w:w="0" w:type="dxa"/>
          </w:tblCellMar>
          <w:tblLook w:val="05E0" w:firstRow="1" w:lastRow="1" w:firstColumn="1" w:lastColumn="1" w:noHBand="0" w:noVBand="1"/>
        </w:tblPrEx>
        <w:trPr>
          <w:tblCellSpacing w:w="0" w:type="dxa"/>
        </w:trPr>
        <w:tc>
          <w:tcPr>
            <w:tcW w:w="2250" w:type="dxa"/>
            <w:tcMar>
              <w:top w:w="200" w:type="dxa"/>
              <w:left w:w="0" w:type="dxa"/>
              <w:bottom w:w="0" w:type="dxa"/>
              <w:right w:w="0" w:type="dxa"/>
            </w:tcMar>
          </w:tcPr>
          <w:p w14:paraId="5866BAAF" w14:textId="77777777" w:rsidR="00516B36" w:rsidRDefault="00516B36" w:rsidP="006078E9">
            <w:pPr>
              <w:pStyle w:val="divdocumentdivsectiontitle"/>
              <w:ind w:right="200"/>
              <w:rPr>
                <w:rStyle w:val="documentdivheading"/>
                <w:rFonts w:ascii="Roboto Condensed" w:eastAsia="Roboto Condensed" w:hAnsi="Roboto Condensed" w:cs="Roboto Condensed"/>
                <w:caps/>
              </w:rPr>
            </w:pPr>
          </w:p>
          <w:p w14:paraId="6A8BBE66" w14:textId="0CD166F0" w:rsidR="00516B36" w:rsidRDefault="00516B36" w:rsidP="006078E9">
            <w:pPr>
              <w:pStyle w:val="divdocumentdivsectiontitle"/>
              <w:ind w:right="200"/>
              <w:rPr>
                <w:rStyle w:val="documentdivheading"/>
                <w:rFonts w:ascii="Roboto Condensed" w:eastAsia="Roboto Condensed" w:hAnsi="Roboto Condensed" w:cs="Roboto Condensed"/>
                <w:caps/>
              </w:rPr>
            </w:pPr>
            <w:r>
              <w:rPr>
                <w:rStyle w:val="documentdivheading"/>
                <w:rFonts w:ascii="Roboto Condensed" w:eastAsia="Roboto Condensed" w:hAnsi="Roboto Condensed" w:cs="Roboto Condensed"/>
                <w:caps/>
              </w:rPr>
              <w:t>technical skills</w:t>
            </w:r>
          </w:p>
        </w:tc>
        <w:tc>
          <w:tcPr>
            <w:tcW w:w="7389" w:type="dxa"/>
            <w:tcMar>
              <w:top w:w="200" w:type="dxa"/>
              <w:left w:w="0" w:type="dxa"/>
              <w:bottom w:w="0" w:type="dxa"/>
              <w:right w:w="0" w:type="dxa"/>
            </w:tcMar>
          </w:tcPr>
          <w:p w14:paraId="4F143766" w14:textId="77777777" w:rsidR="00516B36" w:rsidRDefault="00516B36" w:rsidP="00DD74E1">
            <w:pPr>
              <w:pStyle w:val="secspacing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18"/>
                <w:szCs w:val="18"/>
              </w:rPr>
            </w:pPr>
          </w:p>
          <w:p w14:paraId="05B360CA" w14:textId="4002A172" w:rsidR="00516B36" w:rsidRDefault="00516B36" w:rsidP="0033737D">
            <w:pPr>
              <w:pStyle w:val="p"/>
              <w:spacing w:line="300" w:lineRule="atLeast"/>
              <w:ind w:left="200" w:right="200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 w:rsidRPr="00927783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Web </w:t>
            </w:r>
            <w:r w:rsidR="00A35FDE" w:rsidRPr="00927783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Technologies</w:t>
            </w:r>
            <w:r w:rsidR="00A35FDE"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: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</w:t>
            </w:r>
            <w:r w:rsidR="00E16B0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HTML, CSS,</w:t>
            </w:r>
            <w:r w:rsidR="0033737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SCSS,</w:t>
            </w:r>
            <w:r w:rsidR="00E16B0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JavaScript, TypeScript, Angular, ReactJS,</w:t>
            </w:r>
            <w:r w:rsidR="00BA29D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</w:t>
            </w:r>
            <w:proofErr w:type="spellStart"/>
            <w:r w:rsidR="00BA29D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NextJS</w:t>
            </w:r>
            <w:proofErr w:type="spellEnd"/>
            <w:r w:rsidR="00BA29D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,</w:t>
            </w:r>
            <w:r w:rsidR="00E16B0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</w:t>
            </w:r>
            <w:r w:rsidR="00A35FDE"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NodeJS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, </w:t>
            </w:r>
            <w:proofErr w:type="spellStart"/>
            <w:r w:rsidR="00E16B0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ExpressJS</w:t>
            </w:r>
            <w:proofErr w:type="spellEnd"/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,</w:t>
            </w:r>
            <w:r w:rsidR="00BA29D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</w:t>
            </w:r>
            <w:proofErr w:type="spellStart"/>
            <w:r w:rsidR="00BA29D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NestJS</w:t>
            </w:r>
            <w:proofErr w:type="spellEnd"/>
            <w:r w:rsidR="00BA29D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,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MVC,</w:t>
            </w:r>
            <w:r w:rsidR="00E16B0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</w:t>
            </w:r>
            <w:r w:rsidR="00E16B05"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Java</w:t>
            </w:r>
            <w:r w:rsidR="00E16B0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,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RESTful </w:t>
            </w:r>
            <w:r w:rsidR="00A35FDE"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API</w:t>
            </w:r>
            <w:r w:rsidR="00E16B0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4071B090" w14:textId="648F6784" w:rsidR="006431EF" w:rsidRDefault="006431EF" w:rsidP="0033737D">
            <w:pPr>
              <w:pStyle w:val="p"/>
              <w:spacing w:line="300" w:lineRule="atLeast"/>
              <w:ind w:left="200" w:right="200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</w:p>
          <w:p w14:paraId="6C831FAC" w14:textId="25B7C626" w:rsidR="006431EF" w:rsidRPr="006431EF" w:rsidRDefault="006431EF" w:rsidP="0033737D">
            <w:pPr>
              <w:pStyle w:val="p"/>
              <w:spacing w:line="300" w:lineRule="atLeast"/>
              <w:ind w:left="200" w:right="200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Version control: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Git, </w:t>
            </w:r>
            <w:proofErr w:type="spellStart"/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BitBucket</w:t>
            </w:r>
            <w:proofErr w:type="spellEnd"/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4D94DC3B" w14:textId="77777777" w:rsidR="00516B36" w:rsidRPr="00927783" w:rsidRDefault="00516B36" w:rsidP="0032537A">
            <w:pPr>
              <w:pStyle w:val="p"/>
              <w:spacing w:line="300" w:lineRule="atLeast"/>
              <w:ind w:left="200" w:right="200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</w:p>
          <w:p w14:paraId="62D19BC6" w14:textId="334A8A4C" w:rsidR="00516B36" w:rsidRPr="00927783" w:rsidRDefault="00516B36" w:rsidP="0032537A">
            <w:pPr>
              <w:pStyle w:val="p"/>
              <w:spacing w:line="300" w:lineRule="atLeast"/>
              <w:ind w:left="200" w:right="200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 w:rsidRPr="00C2752B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Cloud services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: </w:t>
            </w:r>
            <w:r w:rsidR="0033737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Azure CI/CD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, </w:t>
            </w:r>
            <w:proofErr w:type="spellStart"/>
            <w:r w:rsidR="0033737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Vercel</w:t>
            </w:r>
            <w:proofErr w:type="spellEnd"/>
            <w:r w:rsidR="0033737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, N</w:t>
            </w:r>
            <w:r w:rsidR="0033737D" w:rsidRPr="0033737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etlify</w:t>
            </w:r>
            <w:r w:rsidR="0033737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1E51DAB1" w14:textId="77777777" w:rsidR="00516B36" w:rsidRPr="00927783" w:rsidRDefault="00516B36" w:rsidP="0032537A">
            <w:pPr>
              <w:pStyle w:val="p"/>
              <w:spacing w:line="300" w:lineRule="atLeast"/>
              <w:ind w:left="200" w:right="200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</w:p>
          <w:p w14:paraId="453F7106" w14:textId="17E82325" w:rsidR="00516B36" w:rsidRPr="00927783" w:rsidRDefault="00516B36" w:rsidP="0032537A">
            <w:pPr>
              <w:pStyle w:val="p"/>
              <w:spacing w:line="300" w:lineRule="atLeast"/>
              <w:ind w:left="200" w:right="200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 w:rsidRPr="00C2752B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Methodologies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: Agile SCRUM</w:t>
            </w:r>
          </w:p>
          <w:p w14:paraId="2DDFB9EA" w14:textId="77777777" w:rsidR="00516B36" w:rsidRPr="00927783" w:rsidRDefault="00516B36" w:rsidP="0032537A">
            <w:pPr>
              <w:pStyle w:val="p"/>
              <w:spacing w:line="300" w:lineRule="atLeast"/>
              <w:ind w:left="200" w:right="200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</w:p>
          <w:p w14:paraId="7AEC0B77" w14:textId="369B22D1" w:rsidR="00516B36" w:rsidRPr="00927783" w:rsidRDefault="0033737D" w:rsidP="0032537A">
            <w:pPr>
              <w:pStyle w:val="p"/>
              <w:spacing w:line="300" w:lineRule="atLeast"/>
              <w:ind w:left="200" w:right="200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UX </w:t>
            </w:r>
            <w:r w:rsidR="00516B36" w:rsidRPr="00C2752B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Design</w:t>
            </w:r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 Tools</w:t>
            </w:r>
            <w:r w:rsidR="00516B36"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: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Adobe XD, Figma</w:t>
            </w:r>
            <w:r w:rsidR="00516B36"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,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Photoshop</w:t>
            </w:r>
          </w:p>
          <w:p w14:paraId="4C80BCAE" w14:textId="77777777" w:rsidR="00516B36" w:rsidRPr="00927783" w:rsidRDefault="00516B36" w:rsidP="0032537A">
            <w:pPr>
              <w:pStyle w:val="p"/>
              <w:spacing w:line="300" w:lineRule="atLeast"/>
              <w:ind w:left="200" w:right="200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</w:p>
          <w:p w14:paraId="01D34125" w14:textId="18D8DD61" w:rsidR="00516B36" w:rsidRPr="00927783" w:rsidRDefault="00516B36" w:rsidP="0032537A">
            <w:pPr>
              <w:pStyle w:val="p"/>
              <w:spacing w:line="300" w:lineRule="atLeast"/>
              <w:ind w:left="200" w:right="200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 w:rsidRPr="00C2752B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Databases</w:t>
            </w:r>
            <w:r w:rsidRPr="0092778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: MYSQL, MS-SQL, MongoDB</w:t>
            </w:r>
          </w:p>
          <w:p w14:paraId="0E143E54" w14:textId="18A7B0C1" w:rsidR="00516B36" w:rsidRPr="00024127" w:rsidRDefault="00516B36" w:rsidP="0032537A">
            <w:pPr>
              <w:tabs>
                <w:tab w:val="left" w:pos="3600"/>
              </w:tabs>
              <w:spacing w:before="60"/>
              <w:ind w:left="3600" w:right="36" w:hanging="3600"/>
              <w:jc w:val="both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18"/>
                <w:szCs w:val="18"/>
              </w:rPr>
            </w:pPr>
          </w:p>
        </w:tc>
        <w:tc>
          <w:tcPr>
            <w:tcW w:w="6813" w:type="dxa"/>
          </w:tcPr>
          <w:p w14:paraId="000E1A24" w14:textId="04B90DA7" w:rsidR="00516B36" w:rsidRPr="00024127" w:rsidRDefault="00516B36" w:rsidP="006078E9">
            <w:pPr>
              <w:pStyle w:val="Address"/>
              <w:rPr>
                <w:rStyle w:val="parentContainersectiontablesectionbody"/>
                <w:rFonts w:ascii="Open Sans" w:eastAsia="Open Sans" w:hAnsi="Open Sans" w:cs="Open Sans"/>
                <w:color w:val="020303"/>
                <w:sz w:val="18"/>
                <w:szCs w:val="18"/>
                <w:lang w:eastAsia="en-US"/>
              </w:rPr>
            </w:pPr>
          </w:p>
        </w:tc>
      </w:tr>
      <w:tr w:rsidR="00516B36" w14:paraId="177B8CA3" w14:textId="1897A07F" w:rsidTr="00700E02">
        <w:tblPrEx>
          <w:tblCellSpacing w:w="0" w:type="dxa"/>
          <w:shd w:val="clear" w:color="auto" w:fill="FFFFFF"/>
          <w:tblCellMar>
            <w:left w:w="0" w:type="dxa"/>
            <w:right w:w="0" w:type="dxa"/>
          </w:tblCellMar>
          <w:tblLook w:val="05E0" w:firstRow="1" w:lastRow="1" w:firstColumn="1" w:lastColumn="1" w:noHBand="0" w:noVBand="1"/>
        </w:tblPrEx>
        <w:trPr>
          <w:gridAfter w:val="1"/>
          <w:wAfter w:w="6813" w:type="dxa"/>
          <w:tblCellSpacing w:w="0" w:type="dxa"/>
        </w:trPr>
        <w:tc>
          <w:tcPr>
            <w:tcW w:w="225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8DE8B8D" w14:textId="77777777" w:rsidR="00516B36" w:rsidRDefault="00516B36">
            <w:pPr>
              <w:pStyle w:val="divdocumentdivsectiontitle"/>
              <w:ind w:right="200"/>
              <w:rPr>
                <w:rStyle w:val="documentdivheading"/>
                <w:rFonts w:ascii="Roboto Condensed" w:eastAsia="Roboto Condensed" w:hAnsi="Roboto Condensed" w:cs="Roboto Condensed"/>
                <w:caps/>
              </w:rPr>
            </w:pPr>
            <w:r>
              <w:rPr>
                <w:rStyle w:val="documentdivheading"/>
                <w:rFonts w:ascii="Roboto Condensed" w:eastAsia="Roboto Condensed" w:hAnsi="Roboto Condensed" w:cs="Roboto Condensed"/>
                <w:caps/>
              </w:rPr>
              <w:t>Work History</w:t>
            </w:r>
          </w:p>
          <w:p w14:paraId="002B2761" w14:textId="77777777" w:rsidR="00516B36" w:rsidRDefault="00516B36">
            <w:pPr>
              <w:pStyle w:val="divdocumentdivsectiontitle"/>
              <w:ind w:right="200"/>
              <w:rPr>
                <w:rStyle w:val="documentdivheading"/>
                <w:rFonts w:ascii="Roboto Condensed" w:eastAsia="Roboto Condensed" w:hAnsi="Roboto Condensed" w:cs="Roboto Condensed"/>
                <w:caps/>
              </w:rPr>
            </w:pPr>
          </w:p>
          <w:p w14:paraId="571861C1" w14:textId="67353B27" w:rsidR="00516B36" w:rsidRDefault="00516B36">
            <w:pPr>
              <w:pStyle w:val="divdocumentdivsectiontitle"/>
              <w:ind w:right="200"/>
              <w:rPr>
                <w:rStyle w:val="documentdivheading"/>
                <w:rFonts w:ascii="Roboto Condensed" w:eastAsia="Roboto Condensed" w:hAnsi="Roboto Condensed" w:cs="Roboto Condensed"/>
                <w:caps/>
              </w:rPr>
            </w:pPr>
          </w:p>
        </w:tc>
        <w:tc>
          <w:tcPr>
            <w:tcW w:w="7389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26C0E22" w14:textId="7C17B8EC" w:rsidR="00516B36" w:rsidRDefault="00516B36">
            <w:pPr>
              <w:pStyle w:val="p"/>
              <w:spacing w:line="280" w:lineRule="atLeast"/>
              <w:rPr>
                <w:rStyle w:val="span"/>
                <w:rFonts w:ascii="Roboto Condensed" w:eastAsia="Roboto Condensed" w:hAnsi="Roboto Condensed" w:cs="Roboto Condensed"/>
                <w:color w:val="000000"/>
                <w:sz w:val="20"/>
                <w:szCs w:val="20"/>
              </w:rPr>
            </w:pPr>
          </w:p>
          <w:p w14:paraId="00783BCF" w14:textId="3F0A6947" w:rsidR="00516B36" w:rsidRPr="00EE37D7" w:rsidRDefault="007F3C02" w:rsidP="0032537A">
            <w:pPr>
              <w:pStyle w:val="documentpaddedline"/>
              <w:spacing w:line="300" w:lineRule="atLeast"/>
              <w:ind w:left="200"/>
              <w:rPr>
                <w:rStyle w:val="documentright-box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May</w:t>
            </w:r>
            <w:r w:rsidR="00516B36" w:rsidRPr="00EE37D7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 xml:space="preserve"> </w:t>
            </w:r>
            <w:r w:rsidR="00D75804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202</w:t>
            </w:r>
            <w:r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1</w:t>
            </w:r>
            <w:r w:rsidR="00516B36" w:rsidRPr="00EE37D7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 xml:space="preserve"> - Current</w:t>
            </w:r>
          </w:p>
          <w:p w14:paraId="1F9B2C19" w14:textId="1AD289D3" w:rsidR="00516B36" w:rsidRPr="00EE37D7" w:rsidRDefault="009C3EF5" w:rsidP="0032537A">
            <w:pPr>
              <w:spacing w:line="300" w:lineRule="atLeast"/>
              <w:ind w:left="200"/>
              <w:rPr>
                <w:rStyle w:val="documenttxt-bold"/>
                <w:rFonts w:ascii="Saira Semi Condensed" w:eastAsia="Saira Semi Condensed" w:hAnsi="Saira Semi Condensed" w:cs="Saira Semi Condensed"/>
                <w:color w:val="000000"/>
              </w:rPr>
            </w:pPr>
            <w:r w:rsidRPr="00F26255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United Health Group</w:t>
            </w:r>
            <w:r>
              <w:rPr>
                <w:rStyle w:val="documenttxt-bold"/>
                <w:rFonts w:eastAsia="Saira Semi Condensed"/>
              </w:rPr>
              <w:t xml:space="preserve">, </w:t>
            </w:r>
            <w:r w:rsidR="00485B4A">
              <w:rPr>
                <w:rStyle w:val="documenttxt-bold"/>
                <w:rFonts w:ascii="Saira Semi Condensed" w:eastAsia="Saira Semi Condensed" w:hAnsi="Saira Semi Condensed" w:cs="Saira Semi Condensed"/>
                <w:color w:val="000000"/>
              </w:rPr>
              <w:t>Senior Software Engineer</w:t>
            </w:r>
            <w:r w:rsidR="00516B36" w:rsidRPr="00EE37D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, </w:t>
            </w:r>
            <w:r w:rsidR="001C0CED">
              <w:rPr>
                <w:rStyle w:val="span"/>
                <w:rFonts w:ascii="Saira Semi Condensed" w:eastAsia="Saira Semi Condensed" w:hAnsi="Saira Semi Condensed" w:cs="Saira Semi Condensed"/>
                <w:color w:val="31849B" w:themeColor="accent5" w:themeShade="BF"/>
              </w:rPr>
              <w:t>Minnesota</w:t>
            </w:r>
            <w:r w:rsidR="00516B36">
              <w:rPr>
                <w:rStyle w:val="span"/>
                <w:rFonts w:ascii="Saira Semi Condensed" w:eastAsia="Saira Semi Condensed" w:hAnsi="Saira Semi Condensed" w:cs="Saira Semi Condensed"/>
                <w:color w:val="31849B" w:themeColor="accent5" w:themeShade="BF"/>
              </w:rPr>
              <w:t>, USA</w:t>
            </w:r>
          </w:p>
          <w:p w14:paraId="1EF781E5" w14:textId="199913F9" w:rsidR="00516B36" w:rsidRPr="00643190" w:rsidRDefault="00516B36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 w:rsidRPr="00EE37D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Leading and Managing support model for operations and maintenance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using </w:t>
            </w:r>
            <w:r w:rsidR="00A73681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React</w:t>
            </w:r>
            <w:r w:rsidR="00375C35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, Angular</w:t>
            </w:r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,</w:t>
            </w:r>
            <w:r w:rsidR="00A73681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 NodeJS,</w:t>
            </w:r>
            <w:r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 MVC, Web API</w:t>
            </w:r>
            <w:r w:rsidR="00274E7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</w:t>
            </w:r>
            <w:r w:rsidR="00305C6A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used</w:t>
            </w:r>
            <w:r w:rsidR="00274E7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for</w:t>
            </w:r>
            <w:r w:rsidR="00305C6A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developing</w:t>
            </w:r>
            <w:r w:rsidR="00274E7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Medical Document Indexing project</w:t>
            </w:r>
          </w:p>
          <w:p w14:paraId="0656B025" w14:textId="4C0CC7AB" w:rsidR="0062578B" w:rsidRDefault="00E3618F" w:rsidP="00AE5EEE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Handled 100’s of image requests by</w:t>
            </w:r>
            <w:r w:rsidR="00515BD6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UI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using </w:t>
            </w:r>
            <w:r w:rsidR="00AD23B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lazy scrolling and caching large image data in </w:t>
            </w:r>
            <w:proofErr w:type="spellStart"/>
            <w:r w:rsidR="00AD23B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IndexedDB</w:t>
            </w:r>
            <w:proofErr w:type="spellEnd"/>
            <w:r w:rsidR="00AD23B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storage</w:t>
            </w:r>
            <w:r w:rsidR="0062578B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6E652E8B" w14:textId="279829F2" w:rsidR="00F1417A" w:rsidRDefault="00FD3269" w:rsidP="00AE5EEE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List and filter </w:t>
            </w:r>
            <w:r w:rsidR="00F1424B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the medical documents </w:t>
            </w:r>
            <w:r w:rsidR="004B5144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by page wise</w:t>
            </w:r>
            <w:r w:rsidR="00CE12D2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48630AED" w14:textId="184B8E7A" w:rsidR="00CE12D2" w:rsidRDefault="00F56374" w:rsidP="00AE5EEE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Using JavaScript Canvas</w:t>
            </w:r>
            <w:r w:rsidR="00FC0D61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,</w:t>
            </w:r>
            <w:r w:rsidR="007A1E09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managed image preview and cropping</w:t>
            </w:r>
            <w:r w:rsidR="00FA7C9C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parts of images</w:t>
            </w:r>
            <w:r w:rsidR="00A4307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by getting x1, y1, x2, y2 coordinates.</w:t>
            </w:r>
          </w:p>
          <w:p w14:paraId="6F9F33FF" w14:textId="4326FCDD" w:rsidR="00700C0C" w:rsidRDefault="00BF67A5" w:rsidP="00AE5EEE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I</w:t>
            </w:r>
            <w:r w:rsidR="006D1EA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mplemented Authentication &amp; Authorization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with</w:t>
            </w:r>
            <w:r w:rsidR="00EE71B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multiple roles using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Passport.js in the backend.</w:t>
            </w:r>
          </w:p>
          <w:p w14:paraId="366527C2" w14:textId="259AE2A3" w:rsidR="0070435C" w:rsidRDefault="0070435C" w:rsidP="00AE5EEE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Encrypting the secured request </w:t>
            </w:r>
            <w:r w:rsidR="00F959B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by using Web Tokens</w:t>
            </w:r>
            <w:r w:rsidR="0007666F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,</w:t>
            </w:r>
            <w:r w:rsidR="00F959B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</w:t>
            </w:r>
            <w:r w:rsidR="00205C30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added Salt &amp; Hash</w:t>
            </w:r>
            <w:r w:rsidR="001D45D9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to</w:t>
            </w:r>
            <w:r w:rsidR="00205C30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password with </w:t>
            </w:r>
            <w:proofErr w:type="spellStart"/>
            <w:r w:rsidR="00205C30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bcrypt</w:t>
            </w:r>
            <w:proofErr w:type="spellEnd"/>
            <w:r w:rsidR="00205C30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4BDB65A0" w14:textId="066E46FB" w:rsidR="00515BD6" w:rsidRDefault="00CB7BBB" w:rsidP="00AE5EEE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Using S3 from AWS to save or modify images or medical documents.</w:t>
            </w:r>
          </w:p>
          <w:p w14:paraId="06B73BC8" w14:textId="2E20FE67" w:rsidR="001F58AB" w:rsidRPr="00AE5EEE" w:rsidRDefault="00C132FE" w:rsidP="00AE5EEE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Testing Node.js with Mocha and Chai.</w:t>
            </w:r>
          </w:p>
          <w:p w14:paraId="183EDFC2" w14:textId="770406CC" w:rsidR="00516B36" w:rsidRPr="006C2F0E" w:rsidRDefault="004836CD" w:rsidP="0032537A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Sustained</w:t>
            </w:r>
            <w:r w:rsidR="002478A6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95% on-time completion rate for software tests by effective team management and work balance</w:t>
            </w:r>
            <w:r w:rsidR="00516B36" w:rsidRPr="006C2F0E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380A2615" w14:textId="529F6A3F" w:rsidR="00B3254E" w:rsidRDefault="002C32DC" w:rsidP="0032537A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Created various</w:t>
            </w:r>
            <w:r w:rsidR="00516D6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project specific valuable assets such as knowledge transfer documents, test plan, defect summary reports</w:t>
            </w:r>
            <w:r w:rsidR="00B3254E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3F1AE217" w14:textId="5F877841" w:rsidR="00516B36" w:rsidRPr="006C2F0E" w:rsidRDefault="00B3254E" w:rsidP="0032537A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S</w:t>
            </w:r>
            <w:r w:rsidR="00516D65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uccessfully delivering 5 releases involving UAT and regression testing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using Dockers, Jenkins, OpenShift</w:t>
            </w:r>
            <w:r w:rsidR="00516B36" w:rsidRPr="006C2F0E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05606EED" w14:textId="033040EC" w:rsidR="00516B36" w:rsidRPr="006C2F0E" w:rsidRDefault="00516B36" w:rsidP="0032537A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 w:rsidRPr="006C2F0E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Created user interface (UI) using</w:t>
            </w:r>
            <w:r w:rsidR="0077601A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Tailwind, Material UI</w:t>
            </w:r>
            <w:r w:rsidRPr="006C2F0E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and </w:t>
            </w:r>
            <w:r w:rsidR="0077601A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Storybook.js for reuse UI components</w:t>
            </w:r>
            <w:r w:rsidRPr="006C2F0E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. </w:t>
            </w:r>
          </w:p>
          <w:p w14:paraId="224F7476" w14:textId="02BECED6" w:rsidR="00516B36" w:rsidRPr="006C2F0E" w:rsidRDefault="00516B36" w:rsidP="0032537A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 w:rsidRPr="006C2F0E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Analyze/Troubleshoot &amp; Fix </w:t>
            </w:r>
            <w:r w:rsidR="001859FE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bugs</w:t>
            </w:r>
            <w:r w:rsidRPr="006C2F0E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reported</w:t>
            </w:r>
            <w:r w:rsidR="001859FE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by QA team</w:t>
            </w:r>
            <w:r w:rsidRPr="006C2F0E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1EF1B5E8" w14:textId="3E5C060C" w:rsidR="00516B36" w:rsidRPr="00EE37D7" w:rsidRDefault="00AF50B2" w:rsidP="0032537A">
            <w:pPr>
              <w:pStyle w:val="documentpaddedline"/>
              <w:pBdr>
                <w:top w:val="none" w:sz="0" w:space="15" w:color="auto"/>
              </w:pBdr>
              <w:spacing w:line="300" w:lineRule="atLeast"/>
              <w:ind w:left="200"/>
              <w:rPr>
                <w:rStyle w:val="documentright-box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August</w:t>
            </w:r>
            <w:r w:rsidR="00516B36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 xml:space="preserve"> </w:t>
            </w:r>
            <w:r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2019</w:t>
            </w:r>
            <w:r w:rsidR="00516B36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 xml:space="preserve"> - </w:t>
            </w:r>
            <w:r w:rsidR="007F3C02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March</w:t>
            </w:r>
            <w:r w:rsidR="00516B36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 xml:space="preserve"> 20</w:t>
            </w:r>
            <w:r w:rsidR="000E6D56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2</w:t>
            </w:r>
            <w:r w:rsidR="007F3C02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1</w:t>
            </w:r>
          </w:p>
          <w:p w14:paraId="39DC5036" w14:textId="6CA2CAF5" w:rsidR="00516B36" w:rsidRPr="00EE37D7" w:rsidRDefault="009C3EF5" w:rsidP="0032537A">
            <w:pPr>
              <w:spacing w:line="300" w:lineRule="atLeast"/>
              <w:ind w:left="200"/>
              <w:rPr>
                <w:rStyle w:val="documenttxt-bold"/>
                <w:rFonts w:ascii="Saira Semi Condensed" w:eastAsia="Saira Semi Condensed" w:hAnsi="Saira Semi Condensed" w:cs="Saira Semi Condensed"/>
                <w:color w:val="000000"/>
              </w:rPr>
            </w:pPr>
            <w:r w:rsidRPr="00F26255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Optum</w:t>
            </w:r>
            <w:r>
              <w:rPr>
                <w:rStyle w:val="documenttxt-bold"/>
                <w:rFonts w:eastAsia="Saira Semi Condensed"/>
              </w:rPr>
              <w:t xml:space="preserve">, </w:t>
            </w:r>
            <w:r w:rsidR="00AF50B2">
              <w:rPr>
                <w:rStyle w:val="documenttxt-bold"/>
                <w:rFonts w:ascii="Saira Semi Condensed" w:eastAsia="Saira Semi Condensed" w:hAnsi="Saira Semi Condensed" w:cs="Saira Semi Condensed"/>
                <w:color w:val="000000"/>
              </w:rPr>
              <w:t xml:space="preserve">Senior </w:t>
            </w:r>
            <w:r w:rsidR="008A436B">
              <w:rPr>
                <w:rStyle w:val="documenttxt-bold"/>
                <w:rFonts w:ascii="Saira Semi Condensed" w:eastAsia="Saira Semi Condensed" w:hAnsi="Saira Semi Condensed" w:cs="Saira Semi Condensed"/>
                <w:color w:val="000000"/>
              </w:rPr>
              <w:t>Frontend Developer</w:t>
            </w:r>
            <w:r w:rsidR="00516B36" w:rsidRPr="00EE37D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, </w:t>
            </w:r>
            <w:r w:rsidR="005436A2">
              <w:rPr>
                <w:rStyle w:val="span"/>
                <w:rFonts w:ascii="Saira Semi Condensed" w:eastAsia="Saira Semi Condensed" w:hAnsi="Saira Semi Condensed" w:cs="Saira Semi Condensed"/>
                <w:color w:val="31849B" w:themeColor="accent5" w:themeShade="BF"/>
              </w:rPr>
              <w:t>Eden Prairie</w:t>
            </w:r>
            <w:r w:rsidR="00516B36">
              <w:rPr>
                <w:rStyle w:val="span"/>
                <w:rFonts w:ascii="Saira Semi Condensed" w:eastAsia="Saira Semi Condensed" w:hAnsi="Saira Semi Condensed" w:cs="Saira Semi Condensed"/>
                <w:color w:val="31849B" w:themeColor="accent5" w:themeShade="BF"/>
              </w:rPr>
              <w:t xml:space="preserve">, </w:t>
            </w:r>
            <w:r w:rsidR="005436A2">
              <w:rPr>
                <w:rStyle w:val="span"/>
                <w:rFonts w:ascii="Saira Semi Condensed" w:eastAsia="Saira Semi Condensed" w:hAnsi="Saira Semi Condensed" w:cs="Saira Semi Condensed"/>
                <w:color w:val="31849B" w:themeColor="accent5" w:themeShade="BF"/>
              </w:rPr>
              <w:t>MN</w:t>
            </w:r>
          </w:p>
          <w:p w14:paraId="53FDF3AB" w14:textId="1E569D45" w:rsidR="00516B36" w:rsidRDefault="00471AE2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Developed</w:t>
            </w:r>
            <w:r w:rsidR="006431EF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a </w:t>
            </w:r>
            <w:r w:rsidR="00493C5A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S</w:t>
            </w:r>
            <w:r w:rsidR="006431EF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mart RFP application with</w:t>
            </w:r>
            <w:r w:rsidR="00274E7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responsive website design increasing mobile traffic</w:t>
            </w:r>
            <w:r w:rsidR="006431EF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using </w:t>
            </w:r>
            <w:r w:rsidR="006431EF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Angular, Bootstrap, Material Design</w:t>
            </w:r>
            <w:r w:rsidR="00516B36" w:rsidRPr="00EE37D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00F0B8F8" w14:textId="77FD3E17" w:rsidR="00A070AD" w:rsidRDefault="0050248A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Designed wireframes using Adobe XD and Photoshop.</w:t>
            </w:r>
          </w:p>
          <w:p w14:paraId="4B95A675" w14:textId="0E4E9F7C" w:rsidR="0050248A" w:rsidRDefault="00B01A24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Developed authentication pages and routing by authorization using Angular</w:t>
            </w:r>
            <w:r w:rsidR="00A8006A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interceptors</w:t>
            </w:r>
            <w:r w:rsidR="00EC2DE6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, lazy loading for modules.</w:t>
            </w:r>
          </w:p>
          <w:p w14:paraId="5B0B5F30" w14:textId="6B014021" w:rsidR="003A3923" w:rsidRDefault="00911079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By using Angular Reactive Forms, giving users flexibility to create dynamic forms.</w:t>
            </w:r>
          </w:p>
          <w:p w14:paraId="7109C8EA" w14:textId="265CA10C" w:rsidR="00A81734" w:rsidRDefault="00A81734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Exporting the </w:t>
            </w:r>
            <w:r w:rsidR="003A227F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required data to users as CSV file</w:t>
            </w:r>
            <w:r w:rsidR="008A6E4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using </w:t>
            </w:r>
            <w:r w:rsidR="005F560C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third-party</w:t>
            </w:r>
            <w:r w:rsidR="008A6E4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packages.</w:t>
            </w:r>
          </w:p>
          <w:p w14:paraId="0542C337" w14:textId="7791BF82" w:rsidR="00EC2DE6" w:rsidRDefault="006E688A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Developed mobile friendly </w:t>
            </w:r>
            <w:r w:rsidR="00AC744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with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responsive web design</w:t>
            </w:r>
            <w:r w:rsidR="00AC744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using bootstrap and SCSS media queries.</w:t>
            </w:r>
          </w:p>
          <w:p w14:paraId="56C8C91B" w14:textId="1CFEFB68" w:rsidR="00274E78" w:rsidRDefault="00274E78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Partnered with back-end developers and created dynamic web pages using JavaScript, resulting in website leads increase by 15%</w:t>
            </w:r>
          </w:p>
          <w:p w14:paraId="7CFF82AB" w14:textId="517F9784" w:rsidR="00274E78" w:rsidRPr="00EE37D7" w:rsidRDefault="00274E78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Collaborated on APIs and managed software workflow using Scrum 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lastRenderedPageBreak/>
              <w:t>methodology, increasing task success rate.</w:t>
            </w:r>
          </w:p>
          <w:p w14:paraId="5079CEF9" w14:textId="2BB389CE" w:rsidR="00516B36" w:rsidRPr="00EE37D7" w:rsidRDefault="008162D8" w:rsidP="0032537A">
            <w:pPr>
              <w:pStyle w:val="documentpaddedline"/>
              <w:pBdr>
                <w:top w:val="none" w:sz="0" w:space="15" w:color="auto"/>
              </w:pBdr>
              <w:spacing w:line="300" w:lineRule="atLeast"/>
              <w:ind w:left="200"/>
              <w:rPr>
                <w:rStyle w:val="documentright-box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October</w:t>
            </w:r>
            <w:r w:rsidR="00516B36" w:rsidRPr="00EE37D7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 xml:space="preserve"> 201</w:t>
            </w:r>
            <w:r w:rsidR="00E23847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6</w:t>
            </w:r>
            <w:r w:rsidR="00516B36" w:rsidRPr="00EE37D7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 xml:space="preserve"> - </w:t>
            </w:r>
            <w:r w:rsidR="00C50797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January</w:t>
            </w:r>
            <w:r w:rsidR="00516B36" w:rsidRPr="00EE37D7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 xml:space="preserve"> 201</w:t>
            </w:r>
            <w:r w:rsidR="000E6D56">
              <w:rPr>
                <w:rStyle w:val="span"/>
                <w:rFonts w:ascii="Saira Semi Condensed" w:eastAsia="Saira Semi Condensed" w:hAnsi="Saira Semi Condensed" w:cs="Saira Semi Condensed"/>
                <w:i/>
                <w:iCs/>
                <w:color w:val="000000"/>
              </w:rPr>
              <w:t>9</w:t>
            </w:r>
          </w:p>
          <w:p w14:paraId="3BDC0594" w14:textId="187C88B9" w:rsidR="00516B36" w:rsidRPr="00C91C9D" w:rsidRDefault="009C3EF5" w:rsidP="00C91C9D">
            <w:pPr>
              <w:spacing w:line="300" w:lineRule="atLeast"/>
              <w:ind w:left="200"/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</w:pPr>
            <w:r w:rsidRPr="00A30285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Sinclair Broadcasting </w:t>
            </w:r>
            <w:r w:rsidR="00655A6F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Group</w:t>
            </w:r>
            <w:r>
              <w:rPr>
                <w:rStyle w:val="documenttxt-bold"/>
                <w:rFonts w:eastAsia="Saira Semi Condensed"/>
              </w:rPr>
              <w:t xml:space="preserve">, </w:t>
            </w:r>
            <w:r w:rsidR="002755D5">
              <w:rPr>
                <w:rStyle w:val="documenttxt-bold"/>
                <w:rFonts w:ascii="Saira Semi Condensed" w:eastAsia="Saira Semi Condensed" w:hAnsi="Saira Semi Condensed" w:cs="Saira Semi Condensed"/>
                <w:color w:val="000000"/>
              </w:rPr>
              <w:t>Software Engineer</w:t>
            </w:r>
            <w:r w:rsidR="00516B36" w:rsidRPr="00EE37D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, </w:t>
            </w:r>
            <w:r w:rsidR="00655A6F">
              <w:rPr>
                <w:rStyle w:val="span"/>
                <w:rFonts w:ascii="Saira Semi Condensed" w:eastAsia="Saira Semi Condensed" w:hAnsi="Saira Semi Condensed" w:cs="Saira Semi Condensed"/>
                <w:color w:val="31849B" w:themeColor="accent5" w:themeShade="BF"/>
              </w:rPr>
              <w:t>Seattle</w:t>
            </w:r>
            <w:r w:rsidR="00516B36">
              <w:rPr>
                <w:rStyle w:val="span"/>
                <w:rFonts w:ascii="Saira Semi Condensed" w:eastAsia="Saira Semi Condensed" w:hAnsi="Saira Semi Condensed" w:cs="Saira Semi Condensed"/>
                <w:color w:val="31849B" w:themeColor="accent5" w:themeShade="BF"/>
              </w:rPr>
              <w:t xml:space="preserve">, </w:t>
            </w:r>
            <w:r w:rsidR="00655A6F">
              <w:rPr>
                <w:rStyle w:val="span"/>
                <w:rFonts w:ascii="Saira Semi Condensed" w:eastAsia="Saira Semi Condensed" w:hAnsi="Saira Semi Condensed" w:cs="Saira Semi Condensed"/>
                <w:color w:val="31849B" w:themeColor="accent5" w:themeShade="BF"/>
              </w:rPr>
              <w:t>Washington</w:t>
            </w:r>
            <w:r w:rsidR="00516B36" w:rsidRPr="00B076AA">
              <w:rPr>
                <w:rStyle w:val="span"/>
                <w:rFonts w:eastAsia="Saira Semi Condensed"/>
                <w:color w:val="31849B" w:themeColor="accent5" w:themeShade="BF"/>
              </w:rPr>
              <w:t xml:space="preserve"> </w:t>
            </w:r>
          </w:p>
          <w:p w14:paraId="21067C88" w14:textId="42B5DC19" w:rsidR="00766810" w:rsidRDefault="00766810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Developed landing pages, dashboards, and online applications completely from scratch using </w:t>
            </w:r>
            <w:r w:rsidRPr="00F61DC3">
              <w:rPr>
                <w:rFonts w:ascii="Calibri" w:eastAsia="Calibri" w:hAnsi="Calibri" w:cs="Calibri"/>
                <w:b/>
                <w:bCs/>
              </w:rPr>
              <w:t>HTML, SASS</w:t>
            </w:r>
            <w:r>
              <w:rPr>
                <w:rFonts w:ascii="Calibri" w:eastAsia="Calibri" w:hAnsi="Calibri" w:cs="Calibri"/>
              </w:rPr>
              <w:t xml:space="preserve"> and </w:t>
            </w:r>
            <w:r w:rsidRPr="00F61DC3">
              <w:rPr>
                <w:rFonts w:ascii="Calibri" w:eastAsia="Calibri" w:hAnsi="Calibri" w:cs="Calibri"/>
                <w:b/>
                <w:bCs/>
              </w:rPr>
              <w:t>Angular</w:t>
            </w:r>
            <w:r w:rsidR="00EE647B">
              <w:rPr>
                <w:rFonts w:ascii="Calibri" w:eastAsia="Calibri" w:hAnsi="Calibri" w:cs="Calibri"/>
                <w:b/>
                <w:bCs/>
              </w:rPr>
              <w:t xml:space="preserve">, Web API, </w:t>
            </w:r>
            <w:proofErr w:type="spellStart"/>
            <w:r w:rsidR="00EE647B">
              <w:rPr>
                <w:rFonts w:ascii="Calibri" w:eastAsia="Calibri" w:hAnsi="Calibri" w:cs="Calibri"/>
                <w:b/>
                <w:bCs/>
              </w:rPr>
              <w:t>BitBucket</w:t>
            </w:r>
            <w:proofErr w:type="spellEnd"/>
            <w:r w:rsidR="00EE647B">
              <w:rPr>
                <w:rFonts w:ascii="Calibri" w:eastAsia="Calibri" w:hAnsi="Calibri" w:cs="Calibri"/>
                <w:b/>
                <w:bCs/>
              </w:rPr>
              <w:t>, JIRA, Swagger, Azure CI/CD</w:t>
            </w:r>
            <w:r w:rsidR="00C91C9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for </w:t>
            </w:r>
            <w:r w:rsidR="00012F4F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client </w:t>
            </w:r>
            <w:r w:rsidR="00906A1F" w:rsidRPr="00A30285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SBG</w:t>
            </w:r>
            <w:r w:rsidR="00B42D05" w:rsidRPr="00A30285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 (Si</w:t>
            </w:r>
            <w:r w:rsidR="00747B4A" w:rsidRPr="00A30285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ncla</w:t>
            </w:r>
            <w:r w:rsidR="008F0073" w:rsidRPr="00A30285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ir Broadcasting</w:t>
            </w:r>
            <w:r w:rsidR="00A30285" w:rsidRPr="00A30285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 Company</w:t>
            </w:r>
            <w:r w:rsidR="00B42D05" w:rsidRPr="00A30285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)</w:t>
            </w:r>
            <w:r w:rsidR="00C91C9D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50ED22E2" w14:textId="42F0610C" w:rsidR="006C149B" w:rsidRPr="00B815FC" w:rsidRDefault="006C149B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Using Photoshop </w:t>
            </w:r>
            <w:r w:rsidR="009706C7">
              <w:rPr>
                <w:rFonts w:ascii="Calibri" w:eastAsia="Calibri" w:hAnsi="Calibri" w:cs="Calibri"/>
              </w:rPr>
              <w:t>and Marvel</w:t>
            </w:r>
            <w:r w:rsidR="00E0498F">
              <w:rPr>
                <w:rFonts w:ascii="Calibri" w:eastAsia="Calibri" w:hAnsi="Calibri" w:cs="Calibri"/>
              </w:rPr>
              <w:t xml:space="preserve"> App, designed wireframes.</w:t>
            </w:r>
          </w:p>
          <w:p w14:paraId="3D33D013" w14:textId="55FB0C19" w:rsidR="00B815FC" w:rsidRPr="006B5336" w:rsidRDefault="0076575B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Created </w:t>
            </w:r>
            <w:r w:rsidR="00EB2260">
              <w:rPr>
                <w:rFonts w:ascii="Calibri" w:eastAsia="Calibri" w:hAnsi="Calibri" w:cs="Calibri"/>
              </w:rPr>
              <w:t>reusable components like advance table filtering</w:t>
            </w:r>
            <w:r w:rsidR="003077A6">
              <w:rPr>
                <w:rFonts w:ascii="Calibri" w:eastAsia="Calibri" w:hAnsi="Calibri" w:cs="Calibri"/>
              </w:rPr>
              <w:t>, interactive cards components</w:t>
            </w:r>
            <w:r w:rsidR="006B5336">
              <w:rPr>
                <w:rFonts w:ascii="Calibri" w:eastAsia="Calibri" w:hAnsi="Calibri" w:cs="Calibri"/>
              </w:rPr>
              <w:t xml:space="preserve"> and more using Storybook.js</w:t>
            </w:r>
          </w:p>
          <w:p w14:paraId="3685FEF9" w14:textId="3FF82C60" w:rsidR="006B5336" w:rsidRDefault="006B5336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Designed and developed </w:t>
            </w:r>
            <w:r w:rsidR="005D6BED">
              <w:rPr>
                <w:rFonts w:ascii="Calibri" w:eastAsia="Calibri" w:hAnsi="Calibri" w:cs="Calibri"/>
              </w:rPr>
              <w:t xml:space="preserve">UI templates which makes other developers </w:t>
            </w:r>
            <w:r w:rsidR="00512FCB">
              <w:rPr>
                <w:rFonts w:ascii="Calibri" w:eastAsia="Calibri" w:hAnsi="Calibri" w:cs="Calibri"/>
              </w:rPr>
              <w:t>implement</w:t>
            </w:r>
            <w:r w:rsidR="007A37D9">
              <w:rPr>
                <w:rFonts w:ascii="Calibri" w:eastAsia="Calibri" w:hAnsi="Calibri" w:cs="Calibri"/>
              </w:rPr>
              <w:t xml:space="preserve"> templates </w:t>
            </w:r>
            <w:r w:rsidR="009D4B4A">
              <w:rPr>
                <w:rFonts w:ascii="Calibri" w:eastAsia="Calibri" w:hAnsi="Calibri" w:cs="Calibri"/>
              </w:rPr>
              <w:t>easy and faster.</w:t>
            </w:r>
          </w:p>
          <w:p w14:paraId="75EE3F82" w14:textId="76D72680" w:rsidR="00766810" w:rsidRPr="00512FCB" w:rsidRDefault="00766810" w:rsidP="00766810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Fonts w:ascii="Calibri" w:eastAsia="Calibri" w:hAnsi="Calibri" w:cs="Calibri"/>
              </w:rPr>
              <w:t>Optimized SASS and Typescript code for speed and performance.</w:t>
            </w:r>
          </w:p>
          <w:p w14:paraId="44D89B53" w14:textId="329E4662" w:rsidR="00512FCB" w:rsidRPr="001D0D19" w:rsidRDefault="00D86539" w:rsidP="00766810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Testing the </w:t>
            </w:r>
            <w:r w:rsidR="00391E7A">
              <w:rPr>
                <w:rFonts w:ascii="Calibri" w:eastAsia="Calibri" w:hAnsi="Calibri" w:cs="Calibri"/>
              </w:rPr>
              <w:t>responsive UI using different</w:t>
            </w:r>
            <w:r w:rsidR="008A46AA">
              <w:rPr>
                <w:rFonts w:ascii="Calibri" w:eastAsia="Calibri" w:hAnsi="Calibri" w:cs="Calibri"/>
              </w:rPr>
              <w:t xml:space="preserve"> browsers and</w:t>
            </w:r>
            <w:r w:rsidR="00391E7A">
              <w:rPr>
                <w:rFonts w:ascii="Calibri" w:eastAsia="Calibri" w:hAnsi="Calibri" w:cs="Calibri"/>
              </w:rPr>
              <w:t xml:space="preserve"> </w:t>
            </w:r>
            <w:r w:rsidR="008A46AA">
              <w:rPr>
                <w:rFonts w:ascii="Calibri" w:eastAsia="Calibri" w:hAnsi="Calibri" w:cs="Calibri"/>
              </w:rPr>
              <w:t>OS platforms like windows and MacOS.</w:t>
            </w:r>
          </w:p>
          <w:p w14:paraId="36ECF057" w14:textId="5E08ED26" w:rsidR="001D0D19" w:rsidRPr="00766810" w:rsidRDefault="001D0D19" w:rsidP="00766810">
            <w:pPr>
              <w:pStyle w:val="divdocumentulli"/>
              <w:numPr>
                <w:ilvl w:val="0"/>
                <w:numId w:val="1"/>
              </w:numPr>
              <w:spacing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Fonts w:ascii="Calibri" w:eastAsia="Calibri" w:hAnsi="Calibri" w:cs="Calibri"/>
              </w:rPr>
              <w:t>Collaborated with the team of 6 with Agile Scrum methodology.</w:t>
            </w:r>
          </w:p>
          <w:p w14:paraId="519B2389" w14:textId="506F0FC5" w:rsidR="00516B36" w:rsidRPr="00EE37D7" w:rsidRDefault="000626DA" w:rsidP="0032537A">
            <w:pPr>
              <w:pStyle w:val="documentright-boxsinglecolumn"/>
              <w:pBdr>
                <w:top w:val="none" w:sz="0" w:space="15" w:color="auto"/>
              </w:pBdr>
              <w:spacing w:line="300" w:lineRule="atLeast"/>
              <w:ind w:left="200"/>
              <w:rPr>
                <w:rStyle w:val="documentright-box"/>
                <w:rFonts w:ascii="Saira Semi Condensed" w:eastAsia="Saira Semi Condensed" w:hAnsi="Saira Semi Condensed" w:cs="Saira Semi Condensed"/>
                <w:color w:val="000000"/>
              </w:rPr>
            </w:pPr>
            <w:proofErr w:type="spellStart"/>
            <w:r>
              <w:rPr>
                <w:rStyle w:val="documenttxt-bold"/>
                <w:rFonts w:ascii="Saira Semi Condensed" w:eastAsia="Saira Semi Condensed" w:hAnsi="Saira Semi Condensed" w:cs="Saira Semi Condensed"/>
                <w:color w:val="000000"/>
              </w:rPr>
              <w:t>Spatika</w:t>
            </w:r>
            <w:proofErr w:type="spellEnd"/>
            <w:r>
              <w:rPr>
                <w:rStyle w:val="documenttxt-bold"/>
                <w:rFonts w:ascii="Saira Semi Condensed" w:eastAsia="Saira Semi Condensed" w:hAnsi="Saira Semi Condensed" w:cs="Saira Semi Condensed"/>
                <w:color w:val="000000"/>
              </w:rPr>
              <w:t xml:space="preserve">, </w:t>
            </w:r>
            <w:r w:rsidR="002755D5">
              <w:rPr>
                <w:rStyle w:val="documenttxt-bold"/>
                <w:rFonts w:ascii="Saira Semi Condensed" w:eastAsia="Saira Semi Condensed" w:hAnsi="Saira Semi Condensed" w:cs="Saira Semi Condensed"/>
                <w:color w:val="000000"/>
              </w:rPr>
              <w:t>UI Developer</w:t>
            </w:r>
            <w:r w:rsidR="00516B36" w:rsidRPr="00EE37D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, </w:t>
            </w:r>
            <w:r w:rsidR="0038452C">
              <w:rPr>
                <w:rStyle w:val="span"/>
                <w:rFonts w:ascii="Saira Semi Condensed" w:eastAsia="Saira Semi Condensed" w:hAnsi="Saira Semi Condensed" w:cs="Saira Semi Condensed"/>
                <w:color w:val="31849B" w:themeColor="accent5" w:themeShade="BF"/>
              </w:rPr>
              <w:t>Dublin</w:t>
            </w:r>
            <w:r w:rsidR="00516B36">
              <w:rPr>
                <w:rStyle w:val="span"/>
                <w:rFonts w:ascii="Saira Semi Condensed" w:eastAsia="Saira Semi Condensed" w:hAnsi="Saira Semi Condensed" w:cs="Saira Semi Condensed"/>
                <w:color w:val="31849B" w:themeColor="accent5" w:themeShade="BF"/>
              </w:rPr>
              <w:t xml:space="preserve">, </w:t>
            </w:r>
            <w:r w:rsidR="0038452C">
              <w:rPr>
                <w:rStyle w:val="span"/>
                <w:rFonts w:ascii="Saira Semi Condensed" w:eastAsia="Saira Semi Condensed" w:hAnsi="Saira Semi Condensed" w:cs="Saira Semi Condensed"/>
                <w:color w:val="31849B" w:themeColor="accent5" w:themeShade="BF"/>
              </w:rPr>
              <w:t>California</w:t>
            </w:r>
          </w:p>
          <w:p w14:paraId="47AF2041" w14:textId="514F8652" w:rsidR="00516B36" w:rsidRDefault="00516B36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 w:rsidRPr="00EE37D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Responsible for </w:t>
            </w:r>
            <w:r w:rsidR="001D0D19">
              <w:rPr>
                <w:rStyle w:val="Strong1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UX Wireframes, UI designing with HTML, CSS, </w:t>
            </w:r>
            <w:r w:rsidR="001B0621">
              <w:rPr>
                <w:rStyle w:val="Strong1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JavaScript,</w:t>
            </w:r>
            <w:r w:rsidR="001D0D19">
              <w:rPr>
                <w:rStyle w:val="Strong1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 xml:space="preserve"> and jQuery</w:t>
            </w:r>
            <w:r w:rsidRPr="00EE37D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implementation for</w:t>
            </w:r>
            <w:r w:rsidR="001D0D19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an </w:t>
            </w:r>
            <w:r w:rsidR="001D0D19">
              <w:rPr>
                <w:rStyle w:val="Strong1"/>
                <w:rFonts w:ascii="Saira Semi Condensed" w:eastAsia="Saira Semi Condensed" w:hAnsi="Saira Semi Condensed" w:cs="Saira Semi Condensed"/>
                <w:b/>
                <w:bCs/>
                <w:color w:val="000000"/>
              </w:rPr>
              <w:t>IoT</w:t>
            </w:r>
            <w:r w:rsidR="001D0D19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application</w:t>
            </w:r>
            <w:r w:rsidRPr="00EE37D7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24753428" w14:textId="03E4507D" w:rsidR="00516B36" w:rsidRDefault="001D0D19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Designed wireframes and icons with Adobe XD &amp; photoshop tools</w:t>
            </w:r>
            <w:r w:rsidR="002C7D19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6E321145" w14:textId="0D0F2541" w:rsidR="002C7D19" w:rsidRDefault="00337DF1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Using JavaScript Canvas</w:t>
            </w:r>
            <w:r w:rsidR="00D958E9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,</w:t>
            </w: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designed </w:t>
            </w:r>
            <w:r w:rsidR="000E7571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a virtual 2D map</w:t>
            </w:r>
            <w:r w:rsidR="00D02B5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of a room</w:t>
            </w:r>
            <w:r w:rsidR="000E7571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and </w:t>
            </w:r>
            <w:r w:rsidR="00F2510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showing pinpoint location </w:t>
            </w:r>
            <w:r w:rsidR="00D02B53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of the inventory.</w:t>
            </w:r>
          </w:p>
          <w:p w14:paraId="4F18D636" w14:textId="0F519F80" w:rsidR="00D02B53" w:rsidRDefault="00133C64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Implemented web sockets to receive live coordinates of an inventory.</w:t>
            </w:r>
          </w:p>
          <w:p w14:paraId="3F5EB481" w14:textId="460C3759" w:rsidR="00516B36" w:rsidRDefault="00351C50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Implemented a server-side pagination table </w:t>
            </w:r>
            <w:r w:rsidR="00936982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to view the list of </w:t>
            </w:r>
            <w:r w:rsidR="00075A4C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inventories</w:t>
            </w:r>
            <w:r w:rsidR="00936982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7681882D" w14:textId="6ABAC4F6" w:rsidR="001D0D19" w:rsidRDefault="001D0D19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Designer and developed web pages </w:t>
            </w:r>
            <w:r w:rsidR="0038385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with CRUD operation</w:t>
            </w:r>
            <w:r w:rsidR="00C05FCF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in the UI</w:t>
            </w:r>
            <w:r w:rsidR="0038385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.</w:t>
            </w:r>
          </w:p>
          <w:p w14:paraId="5E0F45E1" w14:textId="0545C14A" w:rsidR="00A451D9" w:rsidRDefault="00A451D9" w:rsidP="0032537A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Worked across the development lifecycle to build and maintain code, eliminating bugs.</w:t>
            </w:r>
          </w:p>
          <w:p w14:paraId="00AD6801" w14:textId="20F53073" w:rsidR="00516B36" w:rsidRPr="00A451D9" w:rsidRDefault="00A451D9" w:rsidP="00A451D9">
            <w:pPr>
              <w:pStyle w:val="divdocumentulli"/>
              <w:numPr>
                <w:ilvl w:val="0"/>
                <w:numId w:val="1"/>
              </w:numPr>
              <w:spacing w:before="100" w:line="300" w:lineRule="atLeast"/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</w:pPr>
            <w:r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Developed dynamic components for the app and created a new landing page that streamlined customer experience.</w:t>
            </w:r>
          </w:p>
        </w:tc>
      </w:tr>
    </w:tbl>
    <w:p w14:paraId="79CF0B60" w14:textId="77777777" w:rsidR="0095229D" w:rsidRDefault="0095229D">
      <w:pPr>
        <w:rPr>
          <w:vanish/>
        </w:rPr>
      </w:pPr>
    </w:p>
    <w:tbl>
      <w:tblPr>
        <w:tblStyle w:val="divdocumentdivsection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524"/>
        <w:gridCol w:w="7026"/>
      </w:tblGrid>
      <w:tr w:rsidR="0095229D" w14:paraId="7E3E65C5" w14:textId="77777777" w:rsidTr="004C260B">
        <w:trPr>
          <w:tblCellSpacing w:w="0" w:type="dxa"/>
        </w:trPr>
        <w:tc>
          <w:tcPr>
            <w:tcW w:w="1524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16F45621" w14:textId="77777777" w:rsidR="0095229D" w:rsidRDefault="00C42A7D">
            <w:pPr>
              <w:pStyle w:val="divdocumentdivsectiontitle"/>
              <w:ind w:right="200"/>
              <w:rPr>
                <w:rStyle w:val="documentdivheading"/>
                <w:rFonts w:ascii="Roboto Condensed" w:eastAsia="Roboto Condensed" w:hAnsi="Roboto Condensed" w:cs="Roboto Condensed"/>
                <w:caps/>
              </w:rPr>
            </w:pPr>
            <w:r>
              <w:rPr>
                <w:rStyle w:val="documentdivheading"/>
                <w:rFonts w:ascii="Roboto Condensed" w:eastAsia="Roboto Condensed" w:hAnsi="Roboto Condensed" w:cs="Roboto Condensed"/>
                <w:caps/>
              </w:rPr>
              <w:t>Education</w:t>
            </w:r>
          </w:p>
        </w:tc>
        <w:tc>
          <w:tcPr>
            <w:tcW w:w="7026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5260298" w14:textId="4212C956" w:rsidR="0095229D" w:rsidRDefault="00C42A7D">
            <w:pPr>
              <w:pStyle w:val="div"/>
              <w:spacing w:before="120" w:line="280" w:lineRule="atLeast"/>
              <w:rPr>
                <w:rStyle w:val="divdocumentdivparagraphWrapper"/>
                <w:rFonts w:ascii="Roboto Condensed" w:eastAsia="Roboto Condensed" w:hAnsi="Roboto Condensed" w:cs="Roboto Condensed"/>
                <w:sz w:val="20"/>
                <w:szCs w:val="20"/>
              </w:rPr>
            </w:pPr>
            <w:r w:rsidRPr="00207E18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</w:rPr>
              <w:t xml:space="preserve">Bachelor of </w:t>
            </w:r>
            <w:r w:rsidR="004C260B">
              <w:rPr>
                <w:rStyle w:val="span"/>
                <w:rFonts w:ascii="Saira Semi Condensed" w:eastAsia="Saira Semi Condensed" w:hAnsi="Saira Semi Condensed" w:cs="Saira Semi Condensed"/>
                <w:b/>
                <w:bCs/>
              </w:rPr>
              <w:t>Science</w:t>
            </w:r>
            <w:r w:rsidRPr="00207E1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</w:t>
            </w:r>
            <w:r w:rsidR="004C260B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–</w:t>
            </w:r>
            <w:r w:rsidRPr="00207E1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</w:t>
            </w:r>
            <w:r w:rsidR="004C260B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Computer Science</w:t>
            </w:r>
            <w:r w:rsidRPr="00207E1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 •  </w:t>
            </w:r>
            <w:r w:rsidRPr="00207E18">
              <w:rPr>
                <w:rStyle w:val="span"/>
                <w:rFonts w:ascii="Saira Semi Condensed" w:eastAsia="Saira Semi Condensed" w:hAnsi="Saira Semi Condensed" w:cs="Saira Semi Condensed"/>
              </w:rPr>
              <w:t xml:space="preserve"> </w:t>
            </w:r>
            <w:r w:rsidRPr="00207E1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An</w:t>
            </w:r>
            <w:r w:rsidR="004C260B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>dhra</w:t>
            </w:r>
            <w:r w:rsidRPr="00207E18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University</w:t>
            </w:r>
            <w:r w:rsidR="00356D3C">
              <w:rPr>
                <w:rStyle w:val="span"/>
                <w:rFonts w:ascii="Saira Semi Condensed" w:eastAsia="Saira Semi Condensed" w:hAnsi="Saira Semi Condensed" w:cs="Saira Semi Condensed"/>
                <w:color w:val="000000"/>
              </w:rPr>
              <w:t xml:space="preserve"> in 2016</w:t>
            </w:r>
          </w:p>
        </w:tc>
      </w:tr>
    </w:tbl>
    <w:p w14:paraId="3AD32DA1" w14:textId="77777777" w:rsidR="0095229D" w:rsidRDefault="0095229D">
      <w:pPr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</w:p>
    <w:sectPr w:rsidR="0095229D">
      <w:pgSz w:w="11906" w:h="16838"/>
      <w:pgMar w:top="740" w:right="1240" w:bottom="74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" w:fontKey="{C6975F79-368C-4AC3-AA7F-0FCC9032ACF0}"/>
    <w:embedBold r:id="rId2" w:fontKey="{BB69E448-89AC-46F0-B6CA-BA88C85F364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5C93C58E-95AA-4175-B393-0BCF4A3495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ira Semi Condensed">
    <w:altName w:val="Calibri"/>
    <w:charset w:val="00"/>
    <w:family w:val="auto"/>
    <w:pitch w:val="default"/>
    <w:sig w:usb0="00000000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4BA84D9C-FC4F-4090-9EE0-28D90EE233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B54C726-7930-4283-86BA-4B0B0131E9AE}"/>
    <w:embedBold r:id="rId6" w:fontKey="{E8F7F704-3693-41E0-B1E3-056334FC6F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4FCAD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B68E8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1475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84A2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FE19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7099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4F454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B8097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1347C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C0EA4B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51ECC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9A280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70067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8AE5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8D4B0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5C63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FC65D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58C8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AA7010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17049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244C9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2237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2EE3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AC17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58016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84FE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E4082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11B6F2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9BE2B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F410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05830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0E219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506C4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6EC38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696C0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12EF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D47E7A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2F2F6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9690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86A10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FBA9E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8C7D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08B4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30E44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8414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EE8FF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7FAF3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81201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982A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AA8D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360DC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4695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9A7F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98DB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67DE3A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064C0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AC9A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32641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BFC28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1ED3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6FA07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46C2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8E99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B552A1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3CA09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B3438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269D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428C2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E102F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1CA2B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33AE8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37636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8641861"/>
    <w:multiLevelType w:val="hybridMultilevel"/>
    <w:tmpl w:val="DC4291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637366">
    <w:abstractNumId w:val="0"/>
  </w:num>
  <w:num w:numId="2" w16cid:durableId="166942426">
    <w:abstractNumId w:val="1"/>
  </w:num>
  <w:num w:numId="3" w16cid:durableId="1585341412">
    <w:abstractNumId w:val="2"/>
  </w:num>
  <w:num w:numId="4" w16cid:durableId="47463391">
    <w:abstractNumId w:val="3"/>
  </w:num>
  <w:num w:numId="5" w16cid:durableId="845707544">
    <w:abstractNumId w:val="4"/>
  </w:num>
  <w:num w:numId="6" w16cid:durableId="1782608544">
    <w:abstractNumId w:val="5"/>
  </w:num>
  <w:num w:numId="7" w16cid:durableId="244725205">
    <w:abstractNumId w:val="6"/>
  </w:num>
  <w:num w:numId="8" w16cid:durableId="501240737">
    <w:abstractNumId w:val="7"/>
  </w:num>
  <w:num w:numId="9" w16cid:durableId="13682873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9D"/>
    <w:rsid w:val="00012F4F"/>
    <w:rsid w:val="000402D2"/>
    <w:rsid w:val="00050748"/>
    <w:rsid w:val="000626DA"/>
    <w:rsid w:val="00064F09"/>
    <w:rsid w:val="00075A4C"/>
    <w:rsid w:val="0007666F"/>
    <w:rsid w:val="000E6D56"/>
    <w:rsid w:val="000E7571"/>
    <w:rsid w:val="00117B02"/>
    <w:rsid w:val="00133C64"/>
    <w:rsid w:val="001648B3"/>
    <w:rsid w:val="001859FE"/>
    <w:rsid w:val="001B0621"/>
    <w:rsid w:val="001C0CED"/>
    <w:rsid w:val="001C0D6A"/>
    <w:rsid w:val="001D0D19"/>
    <w:rsid w:val="001D45D9"/>
    <w:rsid w:val="001E4381"/>
    <w:rsid w:val="001F58AB"/>
    <w:rsid w:val="00205C30"/>
    <w:rsid w:val="00207E18"/>
    <w:rsid w:val="00224672"/>
    <w:rsid w:val="00232620"/>
    <w:rsid w:val="002478A6"/>
    <w:rsid w:val="00261AB3"/>
    <w:rsid w:val="00274E78"/>
    <w:rsid w:val="002755D5"/>
    <w:rsid w:val="00290490"/>
    <w:rsid w:val="002C32DC"/>
    <w:rsid w:val="002C7D19"/>
    <w:rsid w:val="002D2B11"/>
    <w:rsid w:val="002D63FF"/>
    <w:rsid w:val="00305C6A"/>
    <w:rsid w:val="003077A6"/>
    <w:rsid w:val="0032537A"/>
    <w:rsid w:val="003342D3"/>
    <w:rsid w:val="0033737D"/>
    <w:rsid w:val="00337DF1"/>
    <w:rsid w:val="00351C50"/>
    <w:rsid w:val="00356D3C"/>
    <w:rsid w:val="00372E47"/>
    <w:rsid w:val="00375C35"/>
    <w:rsid w:val="00376158"/>
    <w:rsid w:val="00383858"/>
    <w:rsid w:val="0038452C"/>
    <w:rsid w:val="00391E7A"/>
    <w:rsid w:val="003A227F"/>
    <w:rsid w:val="003A3923"/>
    <w:rsid w:val="003A3D95"/>
    <w:rsid w:val="003D4CBD"/>
    <w:rsid w:val="003F0767"/>
    <w:rsid w:val="00461EF6"/>
    <w:rsid w:val="00471AE2"/>
    <w:rsid w:val="004836CD"/>
    <w:rsid w:val="00485B4A"/>
    <w:rsid w:val="00493C5A"/>
    <w:rsid w:val="004A5A52"/>
    <w:rsid w:val="004B4F07"/>
    <w:rsid w:val="004B5144"/>
    <w:rsid w:val="004C260B"/>
    <w:rsid w:val="004F55B1"/>
    <w:rsid w:val="0050248A"/>
    <w:rsid w:val="00512FCB"/>
    <w:rsid w:val="00515BD6"/>
    <w:rsid w:val="00516B36"/>
    <w:rsid w:val="00516D65"/>
    <w:rsid w:val="005436A2"/>
    <w:rsid w:val="005C583C"/>
    <w:rsid w:val="005D3241"/>
    <w:rsid w:val="005D6BED"/>
    <w:rsid w:val="005F560C"/>
    <w:rsid w:val="006078E9"/>
    <w:rsid w:val="00615679"/>
    <w:rsid w:val="0062578B"/>
    <w:rsid w:val="00643190"/>
    <w:rsid w:val="006431EF"/>
    <w:rsid w:val="00646EBC"/>
    <w:rsid w:val="00655A6F"/>
    <w:rsid w:val="006565D3"/>
    <w:rsid w:val="0068495D"/>
    <w:rsid w:val="006B5336"/>
    <w:rsid w:val="006B6E88"/>
    <w:rsid w:val="006C149B"/>
    <w:rsid w:val="006D1EA5"/>
    <w:rsid w:val="006E688A"/>
    <w:rsid w:val="006F146C"/>
    <w:rsid w:val="00700C0C"/>
    <w:rsid w:val="00700E02"/>
    <w:rsid w:val="0070435C"/>
    <w:rsid w:val="00710968"/>
    <w:rsid w:val="00747B4A"/>
    <w:rsid w:val="0076575B"/>
    <w:rsid w:val="00766810"/>
    <w:rsid w:val="0077601A"/>
    <w:rsid w:val="007A1E09"/>
    <w:rsid w:val="007A37D9"/>
    <w:rsid w:val="007F1A7A"/>
    <w:rsid w:val="007F3C02"/>
    <w:rsid w:val="008162D8"/>
    <w:rsid w:val="00831466"/>
    <w:rsid w:val="00872C07"/>
    <w:rsid w:val="008A436B"/>
    <w:rsid w:val="008A46AA"/>
    <w:rsid w:val="008A6E43"/>
    <w:rsid w:val="008D25E1"/>
    <w:rsid w:val="008D2B5E"/>
    <w:rsid w:val="008F0073"/>
    <w:rsid w:val="00906A1F"/>
    <w:rsid w:val="00911079"/>
    <w:rsid w:val="00927783"/>
    <w:rsid w:val="00936982"/>
    <w:rsid w:val="0095229D"/>
    <w:rsid w:val="009639A9"/>
    <w:rsid w:val="009706C7"/>
    <w:rsid w:val="00990DF1"/>
    <w:rsid w:val="009C3EF5"/>
    <w:rsid w:val="009D4B4A"/>
    <w:rsid w:val="00A070AD"/>
    <w:rsid w:val="00A108AD"/>
    <w:rsid w:val="00A30285"/>
    <w:rsid w:val="00A35FDE"/>
    <w:rsid w:val="00A43077"/>
    <w:rsid w:val="00A451D9"/>
    <w:rsid w:val="00A73681"/>
    <w:rsid w:val="00A8006A"/>
    <w:rsid w:val="00A81734"/>
    <w:rsid w:val="00AC7447"/>
    <w:rsid w:val="00AD23B8"/>
    <w:rsid w:val="00AE5EEE"/>
    <w:rsid w:val="00AF50B2"/>
    <w:rsid w:val="00B01A24"/>
    <w:rsid w:val="00B1060C"/>
    <w:rsid w:val="00B3254E"/>
    <w:rsid w:val="00B42D05"/>
    <w:rsid w:val="00B42D9B"/>
    <w:rsid w:val="00B62FB9"/>
    <w:rsid w:val="00B66A73"/>
    <w:rsid w:val="00B815FC"/>
    <w:rsid w:val="00BA29DD"/>
    <w:rsid w:val="00BF67A5"/>
    <w:rsid w:val="00C05FCF"/>
    <w:rsid w:val="00C132FE"/>
    <w:rsid w:val="00C2071A"/>
    <w:rsid w:val="00C269BD"/>
    <w:rsid w:val="00C2752B"/>
    <w:rsid w:val="00C42A7D"/>
    <w:rsid w:val="00C447BF"/>
    <w:rsid w:val="00C50797"/>
    <w:rsid w:val="00C67CB9"/>
    <w:rsid w:val="00C91C9D"/>
    <w:rsid w:val="00CB483C"/>
    <w:rsid w:val="00CB7BBB"/>
    <w:rsid w:val="00CD2B09"/>
    <w:rsid w:val="00CD7248"/>
    <w:rsid w:val="00CE12D2"/>
    <w:rsid w:val="00D02B53"/>
    <w:rsid w:val="00D12D1D"/>
    <w:rsid w:val="00D6630F"/>
    <w:rsid w:val="00D75804"/>
    <w:rsid w:val="00D770CE"/>
    <w:rsid w:val="00D86539"/>
    <w:rsid w:val="00D958E9"/>
    <w:rsid w:val="00DD74E1"/>
    <w:rsid w:val="00E0498F"/>
    <w:rsid w:val="00E16B05"/>
    <w:rsid w:val="00E23847"/>
    <w:rsid w:val="00E3618F"/>
    <w:rsid w:val="00EA16EC"/>
    <w:rsid w:val="00EB2260"/>
    <w:rsid w:val="00EB5CF2"/>
    <w:rsid w:val="00EC06D7"/>
    <w:rsid w:val="00EC2DE6"/>
    <w:rsid w:val="00EE647B"/>
    <w:rsid w:val="00EE71B8"/>
    <w:rsid w:val="00EF4E56"/>
    <w:rsid w:val="00F1417A"/>
    <w:rsid w:val="00F1424B"/>
    <w:rsid w:val="00F21380"/>
    <w:rsid w:val="00F25108"/>
    <w:rsid w:val="00F26255"/>
    <w:rsid w:val="00F32363"/>
    <w:rsid w:val="00F56374"/>
    <w:rsid w:val="00F61DC3"/>
    <w:rsid w:val="00F959B5"/>
    <w:rsid w:val="00FA4AA1"/>
    <w:rsid w:val="00FA7496"/>
    <w:rsid w:val="00FA7C9C"/>
    <w:rsid w:val="00FC0D61"/>
    <w:rsid w:val="00FD3269"/>
    <w:rsid w:val="00FE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967C3"/>
  <w15:docId w15:val="{F9B633EC-BF40-43BE-A48D-5AA223A8F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E47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fontface">
    <w:name w:val="div_document_fontface"/>
    <w:basedOn w:val="Normal"/>
    <w:rPr>
      <w:rFonts w:ascii="Roboto Condensed" w:eastAsia="Roboto Condensed" w:hAnsi="Roboto Condensed" w:cs="Roboto Condensed"/>
    </w:rPr>
  </w:style>
  <w:style w:type="character" w:customStyle="1" w:styleId="divdocumentdivPARAGRAPHNAME">
    <w:name w:val="div_document_div_PARAGRAPH_NAME"/>
    <w:basedOn w:val="DefaultParagraphFont"/>
  </w:style>
  <w:style w:type="paragraph" w:customStyle="1" w:styleId="divname">
    <w:name w:val="div_name"/>
    <w:basedOn w:val="div"/>
    <w:pPr>
      <w:spacing w:line="500" w:lineRule="atLeast"/>
    </w:pPr>
    <w:rPr>
      <w:rFonts w:ascii="Roboto" w:eastAsia="Roboto" w:hAnsi="Roboto" w:cs="Roboto"/>
      <w:caps/>
      <w:sz w:val="50"/>
      <w:szCs w:val="50"/>
    </w:rPr>
  </w:style>
  <w:style w:type="paragraph" w:customStyle="1" w:styleId="div">
    <w:name w:val="div"/>
    <w:basedOn w:val="Normal"/>
  </w:style>
  <w:style w:type="character" w:customStyle="1" w:styleId="divnameCharacter">
    <w:name w:val="div_name Character"/>
    <w:basedOn w:val="divCharacter"/>
    <w:rPr>
      <w:rFonts w:ascii="Roboto" w:eastAsia="Roboto" w:hAnsi="Roboto" w:cs="Roboto"/>
      <w:caps/>
      <w:sz w:val="50"/>
      <w:szCs w:val="50"/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fName">
    <w:name w:val="div_document_fName"/>
    <w:basedOn w:val="DefaultParagraphFont"/>
    <w:rPr>
      <w:color w:val="009999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section">
    <w:name w:val="div_document_div_section"/>
    <w:basedOn w:val="TableNormal"/>
    <w:tblPr/>
  </w:style>
  <w:style w:type="character" w:customStyle="1" w:styleId="divdocumentdivPARAGRAPHCNTC">
    <w:name w:val="div_document_div_PARAGRAPH_CNTC"/>
    <w:basedOn w:val="DefaultParagraphFont"/>
  </w:style>
  <w:style w:type="paragraph" w:customStyle="1" w:styleId="divaddress">
    <w:name w:val="div_address"/>
    <w:basedOn w:val="div"/>
    <w:pPr>
      <w:pBdr>
        <w:bottom w:val="none" w:sz="0" w:space="10" w:color="auto"/>
      </w:pBdr>
      <w:spacing w:line="280" w:lineRule="atLeast"/>
      <w:jc w:val="right"/>
    </w:pPr>
    <w:rPr>
      <w:color w:val="7F8183"/>
      <w:sz w:val="20"/>
      <w:szCs w:val="20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paddedlineCharacter">
    <w:name w:val="span_paddedline Character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email">
    <w:name w:val="span_email"/>
    <w:basedOn w:val="span"/>
    <w:rPr>
      <w:caps w:val="0"/>
      <w:color w:val="00ACEC"/>
      <w:sz w:val="24"/>
      <w:szCs w:val="24"/>
      <w:bdr w:val="none" w:sz="0" w:space="0" w:color="auto"/>
      <w:vertAlign w:val="baseline"/>
    </w:rPr>
  </w:style>
  <w:style w:type="table" w:customStyle="1" w:styleId="divdocumentdivsectionSECTIONCNTC">
    <w:name w:val="div_document_div_section_SECTION_CNTC"/>
    <w:basedOn w:val="TableNormal"/>
    <w:tblPr/>
  </w:style>
  <w:style w:type="character" w:customStyle="1" w:styleId="documentdivheading">
    <w:name w:val="document_div_heading"/>
    <w:basedOn w:val="DefaultParagraphFont"/>
  </w:style>
  <w:style w:type="paragraph" w:customStyle="1" w:styleId="documentdivheadingParagraph">
    <w:name w:val="document_div_heading Paragraph"/>
    <w:basedOn w:val="Normal"/>
  </w:style>
  <w:style w:type="paragraph" w:customStyle="1" w:styleId="divdocumentdivsectiontitle">
    <w:name w:val="div_document_div_sectiontitle"/>
    <w:basedOn w:val="Normal"/>
    <w:pPr>
      <w:pBdr>
        <w:right w:val="none" w:sz="0" w:space="10" w:color="auto"/>
      </w:pBdr>
      <w:spacing w:line="320" w:lineRule="atLeast"/>
    </w:pPr>
    <w:rPr>
      <w:b/>
      <w:bCs/>
      <w:color w:val="C0C0C0"/>
    </w:rPr>
  </w:style>
  <w:style w:type="character" w:customStyle="1" w:styleId="divdocumentdivparagraphWrapper">
    <w:name w:val="div_document_div_paragraphWrapper"/>
    <w:basedOn w:val="DefaultParagraphFont"/>
    <w:rPr>
      <w:caps w:val="0"/>
      <w:color w:val="000000"/>
    </w:rPr>
  </w:style>
  <w:style w:type="paragraph" w:customStyle="1" w:styleId="divdocumentdivparagraph">
    <w:name w:val="div_document_div_paragraph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pCharacter">
    <w:name w:val="p Character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ivseptrli">
    <w:name w:val="div_septr_li"/>
    <w:basedOn w:val="DefaultParagraphFont"/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txtItl">
    <w:name w:val="txtItl"/>
    <w:basedOn w:val="DefaultParagraphFont"/>
    <w:rPr>
      <w:i/>
      <w:iCs/>
    </w:rPr>
  </w:style>
  <w:style w:type="paragraph" w:customStyle="1" w:styleId="ulli">
    <w:name w:val="ul_li"/>
    <w:basedOn w:val="Normal"/>
  </w:style>
  <w:style w:type="character" w:customStyle="1" w:styleId="documentaddressspan">
    <w:name w:val="document_address_span"/>
    <w:basedOn w:val="DefaultParagraphFont"/>
    <w:rsid w:val="006078E9"/>
  </w:style>
  <w:style w:type="character" w:customStyle="1" w:styleId="parentContainersectiontablesectionbody">
    <w:name w:val="parentContainer_sectiontable_sectionbody"/>
    <w:basedOn w:val="DefaultParagraphFont"/>
    <w:rsid w:val="006078E9"/>
    <w:rPr>
      <w:bdr w:val="none" w:sz="0" w:space="0" w:color="auto"/>
    </w:rPr>
  </w:style>
  <w:style w:type="table" w:styleId="TableGrid">
    <w:name w:val="Table Grid"/>
    <w:basedOn w:val="TableNormal"/>
    <w:uiPriority w:val="39"/>
    <w:rsid w:val="006078E9"/>
    <w:pPr>
      <w:spacing w:before="20"/>
    </w:pPr>
    <w:rPr>
      <w:rFonts w:asciiTheme="minorHAnsi" w:eastAsiaTheme="minorHAnsi" w:hAnsiTheme="minorHAnsi" w:cstheme="minorBidi"/>
      <w:color w:val="1F497D" w:themeColor="text2"/>
      <w:sz w:val="18"/>
      <w:szCs w:val="1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rmal"/>
    <w:qFormat/>
    <w:rsid w:val="006078E9"/>
    <w:pPr>
      <w:spacing w:line="240" w:lineRule="auto"/>
      <w:contextualSpacing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ja-JP"/>
    </w:rPr>
  </w:style>
  <w:style w:type="paragraph" w:customStyle="1" w:styleId="secspacing">
    <w:name w:val="secspacing"/>
    <w:basedOn w:val="Normal"/>
    <w:rsid w:val="00DD74E1"/>
    <w:pPr>
      <w:spacing w:line="500" w:lineRule="atLeast"/>
    </w:pPr>
    <w:rPr>
      <w:sz w:val="50"/>
      <w:szCs w:val="50"/>
    </w:rPr>
  </w:style>
  <w:style w:type="character" w:customStyle="1" w:styleId="documentright-box">
    <w:name w:val="document_right-box"/>
    <w:basedOn w:val="DefaultParagraphFont"/>
    <w:rsid w:val="00F32363"/>
  </w:style>
  <w:style w:type="character" w:customStyle="1" w:styleId="documentparent-containerleft-box">
    <w:name w:val="document_parent-container_left-box"/>
    <w:basedOn w:val="DefaultParagraphFont"/>
    <w:rsid w:val="0032537A"/>
  </w:style>
  <w:style w:type="paragraph" w:customStyle="1" w:styleId="documentpaddedline">
    <w:name w:val="document_paddedline"/>
    <w:basedOn w:val="Normal"/>
    <w:rsid w:val="0032537A"/>
  </w:style>
  <w:style w:type="paragraph" w:customStyle="1" w:styleId="documentright-boxsinglecolumn">
    <w:name w:val="document_right-box_singlecolumn"/>
    <w:basedOn w:val="Normal"/>
    <w:rsid w:val="0032537A"/>
  </w:style>
  <w:style w:type="character" w:customStyle="1" w:styleId="documenttxt-bold">
    <w:name w:val="document_txt-bold"/>
    <w:basedOn w:val="DefaultParagraphFont"/>
    <w:rsid w:val="0032537A"/>
    <w:rPr>
      <w:b/>
      <w:bCs/>
    </w:rPr>
  </w:style>
  <w:style w:type="paragraph" w:customStyle="1" w:styleId="divdocumentulli">
    <w:name w:val="div_document_ul_li"/>
    <w:basedOn w:val="Normal"/>
    <w:rsid w:val="00325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6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mailto:ajay.kumar@busitantsinc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E1F5B5050428439652EC7669905D98" ma:contentTypeVersion="14" ma:contentTypeDescription="Create a new document." ma:contentTypeScope="" ma:versionID="42f866958db1eb142bb1966143cc1091">
  <xsd:schema xmlns:xsd="http://www.w3.org/2001/XMLSchema" xmlns:xs="http://www.w3.org/2001/XMLSchema" xmlns:p="http://schemas.microsoft.com/office/2006/metadata/properties" xmlns:ns3="2791fe56-97fe-4ea7-9d2b-b41145b30e45" xmlns:ns4="6915c324-7c21-4bce-960e-a4be6d43f0d6" targetNamespace="http://schemas.microsoft.com/office/2006/metadata/properties" ma:root="true" ma:fieldsID="95dea5fc148ac76dbdaf876ce66bb513" ns3:_="" ns4:_="">
    <xsd:import namespace="2791fe56-97fe-4ea7-9d2b-b41145b30e45"/>
    <xsd:import namespace="6915c324-7c21-4bce-960e-a4be6d43f0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1fe56-97fe-4ea7-9d2b-b41145b30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5c324-7c21-4bce-960e-a4be6d43f0d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F9D5E0-A0D2-4BE0-804B-BEC87D6C66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0EC22C-FB0B-42B1-9CE0-A925055899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1fe56-97fe-4ea7-9d2b-b41145b30e45"/>
    <ds:schemaRef ds:uri="6915c324-7c21-4bce-960e-a4be6d43f0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47B1EA-FFD7-4D59-A8B8-48D8C520BF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69F1E0-C867-44BB-A48D-2421BEA563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Kalaignar Thangaraju</vt:lpstr>
    </vt:vector>
  </TitlesOfParts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Kalaignar Thangaraju</dc:title>
  <dc:creator>Ande, Mohit</dc:creator>
  <cp:keywords>resume</cp:keywords>
  <cp:lastModifiedBy>Disha Singh</cp:lastModifiedBy>
  <cp:revision>2</cp:revision>
  <dcterms:created xsi:type="dcterms:W3CDTF">2023-01-17T19:37:00Z</dcterms:created>
  <dcterms:modified xsi:type="dcterms:W3CDTF">2023-01-17T19:37:00Z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d32f0c07-1404-4670-9158-e6209145a454</vt:lpwstr>
  </property>
  <property fmtid="{D5CDD505-2E9C-101B-9397-08002B2CF9AE}" pid="3" name="x1ye=0">
    <vt:lpwstr>jJMAAB+LCAAAAAAABAAUm8WSg1AURD+IBW5L3N3Z4Q7BQ75+mJrNeBLevd3npBKWwxkME3gOEWiGZAlBFFGEIHkUwniC5IRSisyMeYI7JpXC/ohpwmn1Uegg7BXUSBJpTFhtXvgTn4XG7UOR9MWyeIUwMjl6oqcmdzWiHF352CHr9TOsMtUi1fq5U42bRG/6GN0DoxkPdTFKGc+ZEpF9mhp9tcS8wxmbrCIay48SEpOafJT75zkdUZoDSBTj5+y</vt:lpwstr>
  </property>
  <property fmtid="{D5CDD505-2E9C-101B-9397-08002B2CF9AE}" pid="4" name="x1ye=1">
    <vt:lpwstr>+Z6g3IxgxNZ0NVXURLcmW7PAUY+zBfJaTNbDqsqeGZAZDEkn8ZHFsDrv3QlJqro+a5MgyR+AD0dfGLM69IKxSXZA5q2jmrFpbict967FVnfTtIGyneMnHyBkLmLVrZ4sTu2IKAnu2SMW9/qa8mu/64iOzRsY2CVvE1Nv7dPW0nVWzTpuplcAO6ZOx39QsaEAev44+o5mTiGOsCKqs3Ong/lguXxNjwlYiGQ52KHquC5UIvQEVd1/lRame9yHsn2</vt:lpwstr>
  </property>
  <property fmtid="{D5CDD505-2E9C-101B-9397-08002B2CF9AE}" pid="5" name="x1ye=10">
    <vt:lpwstr>9qvUAuoCKPjFeKWpQTvGR3QjM1SR7tkkV1qMOVBV8u5oT95CKXmf188LxWK2Z/HogsBABRhpFg53HLf2qTN1PnwzJ5U3TO8JP/BkR77ORGpx5wtrQGbz2+GIJYCcp3sbWD1jjDuZRvz7bm1EZo7OZP+1sCZ1tPRbXUUJwqCnnkVUMWehw/hpyX1NQS8FjrIKlbzaFwdao98ne1c05OmLadwy8DsB85PYw2k3tXDjlxZZ0jM8zp6LzADZC5dDsXj</vt:lpwstr>
  </property>
  <property fmtid="{D5CDD505-2E9C-101B-9397-08002B2CF9AE}" pid="6" name="x1ye=100">
    <vt:lpwstr>kblTcz9a4H3bHdJLNvllnn0UBf9E8//Pcu6Wzlc3UN6D8tEcaae8qf1BAd2SNnwCS1eqSq6/iwdW0B+fQh8DatugfFmvyFXZUzzmOiBOqL/4LMRds6nkF7Ba/3m8HjamrBJQNQp1GRt+Z+AUc5JqS0RM5hCBegNKskex6QrS4LVeP2YOnMypeCQaQ8t5k5LV9EmUWVzw+WB4hpJzIk4gJoRWNUsGA3nvKrt4xSpB/k+ln8g650ZEJeaWUbwvy0/</vt:lpwstr>
  </property>
  <property fmtid="{D5CDD505-2E9C-101B-9397-08002B2CF9AE}" pid="7" name="x1ye=101">
    <vt:lpwstr>q3amAWPOTRK72vq5824W6zYI/RImLuS1gOUPrJoyVF5Y1CdMpF2wnHeotNDNjse840m9tyUtkVVJZpnB9TD9t3wRRwc0NJEXoha5fT/+e9lhcb22CkjGXwXbSUD1ldyKbuXNai/6R0eBhnE8LsKMO0QCHcXA1Pje021tT0i65Ym8gh1CUzpvDA8ubdcF3kmYp/KVSqKofNVvGbYQX9yvH1yhmnLpLJTmH52N+wkCIzO8lTyDUdgqooPVBjmyK8b</vt:lpwstr>
  </property>
  <property fmtid="{D5CDD505-2E9C-101B-9397-08002B2CF9AE}" pid="8" name="x1ye=102">
    <vt:lpwstr>NcvgRAAicbu2feJ4UTZ2IqONuvo9cE1pBoyF2hjR4mdzngWqgv/2r3Eix7VnmjPFDXVuaVGW+siI9738JexhYu1QFqh5ReUrylP/rH6Ble4tlFEUiuu/lloK0ukBbQAY6ZogxKl+obm+hZhgOR/OVuiZdTMGoCty37lMqtaK+YixND8Ve2/+fNLG7szobZ6piOeiWVb/ojUMUtDJYZEV0Ff5xcOon+EZLPyAHj5e/FKaQ/kS0/CnokfYYFpQAYe</vt:lpwstr>
  </property>
  <property fmtid="{D5CDD505-2E9C-101B-9397-08002B2CF9AE}" pid="9" name="x1ye=103">
    <vt:lpwstr>eFXFS7sjC2eAu2/f/EHBPf9JVfVOxlyn/Vu4oJjUKux+6iZAsOA3KYfU7gdiD+1clC99EauYd9BXWaT28KrGKX1IcX1ugb33dIy4Fu6BTq0eg18VMyKJzshtQsaIpcQWVP5atimaketJjxiq7md4ccRZVsU5xXY5ISjLbqo16qOghkQIShJJbA3gjvI4yJdNG1J+ZpFNWw5aACV9R6h56Smf+ttCTwARva1UXtZlCZTeNaoRP7PX+6uSFnn3o7v</vt:lpwstr>
  </property>
  <property fmtid="{D5CDD505-2E9C-101B-9397-08002B2CF9AE}" pid="10" name="x1ye=104">
    <vt:lpwstr>+Oa/DJ5QnvlJV77Iv1VdV0ErUPxHsfyfO2tLVUjpSKMg6LRf57NNQiCE6EUKSlCzZkOcfeaCt4+2PRM3CvbN191Y3sffTOjc6jp/HzscHY/vMWc/HTdm+3moVWILP7ZGKw8ebVEekx0I/PZA4rcc33Edc3832TWmg7QR6kHkQEKn2kYgi4CWgXt6M8rAT9Jqv9xyy5Y+tHcEUZX6x3TM8TdLRVF5mR06d1DD9kp1ZzKCk4UK9RS5eaWKZK6Iplv</vt:lpwstr>
  </property>
  <property fmtid="{D5CDD505-2E9C-101B-9397-08002B2CF9AE}" pid="11" name="x1ye=105">
    <vt:lpwstr>hwRQVjB9tvFZR3qQJZq+oJXz27loGq5VL5RtR9EuPTDmaPlejEUE5D9++MeCE31hkrdbkwhCKLjutOYGzZuJLrfLCoDyGkfQYTKNpkVarMrjYK79S9w6xyN9/5vPukGOnAs7wSLgS9Lbr6s3w9vVbCEv5HGxN2jagpQif9Cydb6S39RSMpxvHSi+HSFXh3zuUrYPw7PCKJ4yhM0ImvVs9vYlCe//ZKpUdwjOwrMTdYIWfk/5JFZZ5UD+xfBCw0A</vt:lpwstr>
  </property>
  <property fmtid="{D5CDD505-2E9C-101B-9397-08002B2CF9AE}" pid="12" name="x1ye=106">
    <vt:lpwstr>2WnK29oDieCZ6Yiigl46itZr/p7K/3lvz2fJz3wkV3BgdhMFnHevte8NjjqgqjPO7Fz2fXejR6id4Cq0QmbYyyBCgtArnEDGr2AUnxJmC2MtQBBMmD1yhCouTGueAMtG9XMGZ/NB19jDA/5lB2V6OX33gRXneM35Z+8Ilzc2F0OmbdkzMVRYc835QP4UDIflb9i5LSmFHSDH+Kp5SocUzpC13jbkCqBSahSaE/b9Njs+3t9cNAK+E+AeUpNdT/V</vt:lpwstr>
  </property>
  <property fmtid="{D5CDD505-2E9C-101B-9397-08002B2CF9AE}" pid="13" name="x1ye=107">
    <vt:lpwstr>mPYDXcuIrGQGX4vDPByXkV/S5ANRvu89IfohgEtB/qdvdGDuVt8dU/v4yrU6ADrDStZqRR1EwtwxLH5UvMHNniYSEDSaSeG5Y8Lr0fDJ8ojobFZjR/0WpLzagEYBT/qQC3yu8UObitvyWF6eNAHInOctlV5udYZyYyQgABjB0AqDtbvS49XV45Ah2NH78mX6Lv7M9iPHFIH7HsnSKxZdywqWqaLP71UXC/vh5pVa8JyIpTV3+OPu1eR4dFjgNNv</vt:lpwstr>
  </property>
  <property fmtid="{D5CDD505-2E9C-101B-9397-08002B2CF9AE}" pid="14" name="x1ye=108">
    <vt:lpwstr>xYGhlEaMWgTEF0axzW8z5qqaYsn8jCpoghvbcXktX7ir2YmcvfJXW9DApk7PH8cDF0eI7rXgY5tyiD2p/j0WsrlFonF5ILimv31mLv6YZ9bU40ZaA/GJTFT8ObAwGBepHCgBSUUUB82Lkz6bvdA+gYDNaYSsnNKKD3Zm18KP4iuzYFk66AN9UiAXbV3YaBMFvNoGjJB+MKntaOvfuEB44JjZqCb+U2B7Hk1E3CBlROizvrK+StNPGYicCX8FBBG</vt:lpwstr>
  </property>
  <property fmtid="{D5CDD505-2E9C-101B-9397-08002B2CF9AE}" pid="15" name="x1ye=109">
    <vt:lpwstr>Sdc/lkfFG1JgmmndT/flc0eVv66jsg56FW9HU+FwNAtsnfb4S5fX9kaMVhbOs+OVkMzWjtXRbEfr9/QE6OQlMcPOsDYDzA9uLoLzWirCCtVevdBzn4bCIU/g01faErdaIxsG1Yt0fusdc42DZMriaQurv09ezIJ/i3ckeYZJE90FZy9XEoWu5S3ULhr6aJ+xOPOzMMVbohEG3SFogrXN5e3RsU7yMGAn1msE8MonUE04LR1bbi4m5qsNy9YbpL+</vt:lpwstr>
  </property>
  <property fmtid="{D5CDD505-2E9C-101B-9397-08002B2CF9AE}" pid="16" name="x1ye=11">
    <vt:lpwstr>nF3aFLDQLWtu3CCGyBnhxGUmJC3rXQASd7TG7848APX39tUxLWASL3z9vmFdffU31ukj+S9/wML0RR1HXB7VBDrPnXy3av2/U2l7E4YhHKL4PQhAY6BXUhiMDGtWKkRHbupnH8ySrBHZU8bHUJianl9TqWFHLt8N/Jy8oanO5dWTskKGGY9NC8VecsBKNX+IpBnZ+XN4kg3QWJ+IarIddsIFHwoksHtXb4QUM3MmeZy4KjnPt011ElU0tlqvj7G</vt:lpwstr>
  </property>
  <property fmtid="{D5CDD505-2E9C-101B-9397-08002B2CF9AE}" pid="17" name="x1ye=110">
    <vt:lpwstr>KS0Hd5mCekNUzdBEFTMdmLvHEQ0xl2WyGI9WK1y8sx75pVBLRrbPM29F1EUoOZRWseD8T3Sw73z17WS9JTOzJSY8OqKU/wy3Xvarws4ARyJGj4JO9A7bdbBjhO6ObSV42tnVQULMv4IjRlX+ANbYaP+uzyqxBoX8866ptPR7qnPX8g45J4l5LSa9HPzmCKEqXNzoRtzAwmJiIU52vcCXfPOLBHPDoUilW2PcXLjJnacZx/6I2mohE3ODhP2x91A</vt:lpwstr>
  </property>
  <property fmtid="{D5CDD505-2E9C-101B-9397-08002B2CF9AE}" pid="18" name="x1ye=111">
    <vt:lpwstr>X74tiMNIqNglIeM17uFfWYSX2MjIyvsK3nVBbp0A8+gZ+Kf0RjJ3xfEkatevHbQ+fzDlZ/J+gyBEYhIS/ZNdiyCiMugA4jCuxqsApEg8rCnL8Ljygee+DPj7I4E1uL5P28zijHTiBiMuz4y2DH2sv6cOYXJEdtI7axint+eoagoqdsUbun529T4+WUKg6NonOwrGEHo1/X2Mx+Er5TYjsTvIRNmda8xPOC6N9U1bDUbkabQquJiWs9u346NLwR/</vt:lpwstr>
  </property>
  <property fmtid="{D5CDD505-2E9C-101B-9397-08002B2CF9AE}" pid="19" name="x1ye=112">
    <vt:lpwstr>0A+0ZuWphlBT3SHCaxlS6SSxAchR3NnMXYtQrCZnEN/yoZdXy9ifU5PYSWxG1kW/ZaCVaCPiu01G0Q5vwCwOBWua1itWq7mhY7L9jW2y0TqSGOkRfHjVeFQUoBG1y2ZjTfIE3UnA1ZbCmyuSBzeLZomn1FMpE+COD/XBJFaOnt047DO73JBy0pfjF/Qg75JpnoIvLtjwMSnRBa+Z9g/4iHY2QHBVMVvd2a01/HYqhaTVgDhRfKhouexZSIOimUv</vt:lpwstr>
  </property>
  <property fmtid="{D5CDD505-2E9C-101B-9397-08002B2CF9AE}" pid="20" name="x1ye=113">
    <vt:lpwstr>3FW7uudaaG5sJBl0zK6Vfg8gRFfZxdv/cDcZ4WKVKqjarm0yayFXkBr/WmzB3oH1owQOlo4bFxslIIzSw0vDkFZma4utyjy3Ll93sRM7Js0DWSfQsndpAGFTuOdZkkxuMR72KCZDzSfihjHMTxEUY8cGaSYgwdNpgD/+iVSrc9bc6TasgcSyEDewyKsMxuS8qByAVZB1sj0Sy//CuEes4iZlrZOOzoRueqiyF/2zSpF7sEogpkvklpdVkbc36Bk</vt:lpwstr>
  </property>
  <property fmtid="{D5CDD505-2E9C-101B-9397-08002B2CF9AE}" pid="21" name="x1ye=114">
    <vt:lpwstr>mbEV6wXNZdSMK0x/EuS5A+SbXtPuTah3RoGeYH6rdLHhXrUoH7EEjK/n8m8CrPdhT3gRDssLKuTxIH/T9C716hjnMf+GfOzkQQ2ZVPi+9Qn3nQLyPkLHYaEdFW1wV16EBGx8j2wcs9nN8Yhr/CIlo6iGiMMn8OV5EphK3CdE1o6fhbiiqUkgX1ETJd9pG0QF0bJw/GRgtMw08mM0hLrmpth9pkblMOmCbyIGEEa0mpX0d5neRH8U9RFST83atMe</vt:lpwstr>
  </property>
  <property fmtid="{D5CDD505-2E9C-101B-9397-08002B2CF9AE}" pid="22" name="x1ye=115">
    <vt:lpwstr>Zlku4yfY/ZXy/3C1ndPGYRhZlI13MdygxcaHTYKkoQdUZG0ti3UD5iyCKOUceJHj4faKanzQqvVgXEa4/GEVVUwLLvg6gVl1j6J4VuDtzKqgr/ZQE+OXCbb/ADNNNxPHqY2UvpsrYs7qy0tlID3FPaJWtdYG1Elf/DID9tg/A7kVtfijzd9lIZRnWUIJV4KDZMtq7RkVtmExqJsGVL15pM5fR6YGoAB9l5NRA04A2aW30UVKM7+e7NSqV0kVXAD</vt:lpwstr>
  </property>
  <property fmtid="{D5CDD505-2E9C-101B-9397-08002B2CF9AE}" pid="23" name="x1ye=116">
    <vt:lpwstr>vj2RlPuHiRapFt9rW70wwRU+uHZU/GZr7brQRn+ru8OGaR4fupb6Q+Hk6Yd/UrXTjnFSsubD7vJZvmypNr4Z59fqcpgf1XtbIdMOybfTPo2XagV1xJKKj5pAYooXyMTDk+IOZhaH69ukyBsZWR6s2FEbjomR3MvM/n5y/WzlBs0pq/P4T0nW99oHMtKBwX1h/cqUwpse0sIfaZTHAa+qmQC5zHU09ltGEP6NQZYNw5hEQTlDrlMfBk2m0+Nzzcc</vt:lpwstr>
  </property>
  <property fmtid="{D5CDD505-2E9C-101B-9397-08002B2CF9AE}" pid="24" name="x1ye=117">
    <vt:lpwstr>WjE+RfaOkb/H2Q1JUwaplOslnD3psKn9toMdhi/bsJdc6T1PhEkkHAvSpqaixxHQj8SVdvr0u4gswnMCPP5fu9Bimo/hzZXUYwKXFjoL90xVoOw2Tx9hYjGnvicodtjSce5yvD+JJZKR3yEYfoQf/vzcw112JH/wQr660Tqv+O3D9NsB2fY4HDuHhAbgYIiuE1XxDFH1QlSa76xPCwtkMz0JixWTlb6cGwf5Bi9aLnOPXAFNgxtl8bfzys1OckQ</vt:lpwstr>
  </property>
  <property fmtid="{D5CDD505-2E9C-101B-9397-08002B2CF9AE}" pid="25" name="x1ye=118">
    <vt:lpwstr>+TmNs7iuYrCESz2/GB9pBqc9N47/Q2bNLiGyEfSJ/hE9QukN8GZDySwUBPlVhWg58r26OB4f9lM8QR65vuBp9LBI1TsKXKclCaDvoWjkoKZrRAYQGKzmNGrIv+gF/QqwHLe2ImgsbzEICqdzeaPH7LeubhS6wgd3lV9bi4avvnW+4tJCgLXkZrixHCrS0JfdIEIzb+gayJ11hfkSWPNYpF1hsIetNvFTyneVyKFB7OdxQ/rMW4HHjO6WOhJphQw</vt:lpwstr>
  </property>
  <property fmtid="{D5CDD505-2E9C-101B-9397-08002B2CF9AE}" pid="26" name="x1ye=119">
    <vt:lpwstr>gbEWDk7QslQeNlM3QygfBScqPERS8R4Y7hOdTc+b9AGhwIaR5TAaHgZ3KxXejutivU1Gwqz/MVen+L/C0dkkIhLTdI8v1uCtIh/9+NHF1R5zbC8cd5sBLzuLjTiKg9NmZgEyC0k+9P9qOizWSZbKbNSJvNi1YOMkeIUE3YgbdZcUnJNeHWVw9X/O1Ij6+ntTxShjCOq9/x7Sh/6SBI9YmWgeh0N45zscWuw2yfEFZAxAb4u7F00sMBtRZTCAiz6</vt:lpwstr>
  </property>
  <property fmtid="{D5CDD505-2E9C-101B-9397-08002B2CF9AE}" pid="27" name="x1ye=12">
    <vt:lpwstr>s6QQ1y56UHPGoVPxkMFAcRiEko5RPP4xyYJwBgR3nWqzHKfzB1n74igm0Mu+bmVQrmEBNzRJfkViN4Z5jA7ZYkEQunDjcg6eiKPT3WAc57rTH72eDUjzlNTLF6ZrIT1tMfU0CeE4oLoHRmoXUo8JMJUmUOlK3pOIhe86u8MM9H2LJEbJwmVJa7ZMUGUtUEcjJH5690gNI6A0VKMIrXPOfBC4CSFoFEfPiuIBPaIupGI4gOKd2Y4vY0z9ofElRxM</vt:lpwstr>
  </property>
  <property fmtid="{D5CDD505-2E9C-101B-9397-08002B2CF9AE}" pid="28" name="x1ye=120">
    <vt:lpwstr>2Ak0hAJkHObQeYlr07zwCXBmdl8xcefn8EiA78/M7lubIHeRIQ2VJeJAuQ2R9BDXcxkKAJGgxW+BhqwVQNaecl4EcougcUvxOmQWDt5IO2c4icefL+RBY0t9KactbEbZ9lW+kjICKlhpsTA2z0hzkeyF7Nc94tQ2JrOiUl+NRFubrhict2DPzzeMTDkBXJFztHut4JcXXKWVByBFrZG2NgtFnp3oxjvuV/f4dE+wKbWmzwMyMDI6Ham9D0Re9pB</vt:lpwstr>
  </property>
  <property fmtid="{D5CDD505-2E9C-101B-9397-08002B2CF9AE}" pid="29" name="x1ye=121">
    <vt:lpwstr>SYpgGbzSU5Us1Y+924DQ593gxjGpqyR/SPD9klEV6x2tfFOjKUYUzA4pt44Q2FEJIL45IZAMdHJjdoF3YbSy7FXrH8WWGrrEYw75MBdFChq2eWzOrye76vDwWyK9uhbMUpEyP+PCpMI/XfGjKU6T1XmGtyCfIeALAD/8zUg+h2mgq1xKVKG1Gn8++6Crz7tUIIW50E4yZqS1deYVYi+ShbQQgrRavaygTJ3NBQaOxKaxgw782qcNeh4dkYIfT+/</vt:lpwstr>
  </property>
  <property fmtid="{D5CDD505-2E9C-101B-9397-08002B2CF9AE}" pid="30" name="x1ye=122">
    <vt:lpwstr>Dvfav8R6iv/vEaNnbOesPj7fktrc76Ti19Lm+wxJQyj9IZwdyBz2It4Z/A3C1VVw1TgSHSqEqbpt96aF7UJpm7TC4hy97ajhok41Ejd2XTQgc4LEY+jKNqTs/hypCXOoBh2ZdkWZW9fQlxvH8lnHiJMM7L/P9NBaDgDUHlQO47EOzrucgbxxPMFajqrYPAQB2D3soBrCYGBNEKOADXNJDf9jlK1kXghdRPZNdvt1f2uKuPwUXp7IAt4YZ3++7MH</vt:lpwstr>
  </property>
  <property fmtid="{D5CDD505-2E9C-101B-9397-08002B2CF9AE}" pid="31" name="x1ye=123">
    <vt:lpwstr>itjhJViPQeFORfE+cpgDJOQH3lq43d19XmsurnUT0Gb5A5EfI5GH+rmjGXWCmaasOkxfk9xgI4kbVJegYaUMBYo7o/qfnsF9hGRpLXPFQD1RqCYOR1jtnaQgTAFN6AkSDCRGBCyYPbLPVUM4ZuN4gJP4rvKVjDKkJEBUmOLhYvEjDczpvt8P+wmtUsLzneWTWfOcuwrhj3oZqcNhYyihOFZfX8+swZMcS9dRA0fCws+yVOfPzpyAh20oPgnXCmp</vt:lpwstr>
  </property>
  <property fmtid="{D5CDD505-2E9C-101B-9397-08002B2CF9AE}" pid="32" name="x1ye=124">
    <vt:lpwstr>6zEIWWwome+SqkgW+lGMcvWa9lQ9WCfwrgIBuWSE4yQGq42PFcgJhOmeumayjbUE5Bef3k/TgwzciRKyEQxEoQgVbxgylEySFqdaQrPzJ5fMtttkHpBmshnY/rx7jhfiGytWBxK0V5FSxg/kRxWWn5v7UuPTc8nu7y6220mZcV0HpEnCQT3MgnKpng6sf2EGDbPzGd8tRiUMPhdsJ5FDhIcGTAkYMDI8DzGuUGZLEvWqSjvnsOs9JNr2OplOTSz</vt:lpwstr>
  </property>
  <property fmtid="{D5CDD505-2E9C-101B-9397-08002B2CF9AE}" pid="33" name="x1ye=125">
    <vt:lpwstr>qBrM3b0wqIJTu3XZvW1mR+QW8aaHXMupbABZEo2T7TXSjnMJxorUcWGpsrlW8FoGt3/BODNQ2Mr9/WBARWZZbsSnVD3fFZ8qEpS9YBwy3FeFVyysE8KROjXVLyPH95tp3nUUCaEwH7r/XfpCAKQAh//OCZnsVPBz9euc6Au531dzn57y4tvVxW7PAEhMDuzGQuLZSP7XLdLO+r3UjRryXWBBM0rXZMMcy5CN+NBA+vj/Bf6j8wZZ1N2MssB5vCj</vt:lpwstr>
  </property>
  <property fmtid="{D5CDD505-2E9C-101B-9397-08002B2CF9AE}" pid="34" name="x1ye=126">
    <vt:lpwstr>RrbQTIckYC+sweAYaQtWOvsAHI7abTrrYkLv5QvJGlO9ZGvm8mqIScdrKcpbBenX1G1xoHChdv+dLQHzxpyfBOgC2LsDJ5bW4lLsvsuNKPZcCEgZj7p4sQzk7/llzRWW0nAvJtt2X7qiwVTehrfdoVXgZhg64PrWamZIVskzKmgz0qhW+fv1lCUt4OiXmC9vdsb/qpbhBfeyl2mu12YXbyaT7UZqBXiYopFJNKcovfd5I5CKvQj30Cy63m6Kf0t</vt:lpwstr>
  </property>
  <property fmtid="{D5CDD505-2E9C-101B-9397-08002B2CF9AE}" pid="35" name="x1ye=127">
    <vt:lpwstr>vgB/bfUomvJKjKwXlOwsa//hCDhyqTx+KkykUh3gCFIybH4Oc20Nrk6FWlBBneoDKJYDfUY71wrTgDacsm2x9xPeBBZtF4VObtfJ3WKT6QrQWVeEoYl/MBiVVGpqKO0ppNWdjyGuYuKBtEGNisAzFvJVLngBW0c/P7lDbNW4yEYQPE7Yqoq680DvbsarV8sl5dQCx8yObSZsR8qndwv9VtAkeENXnF/JwFwTDH+GLeX3m1SuU2T7v4oThOviT4P</vt:lpwstr>
  </property>
  <property fmtid="{D5CDD505-2E9C-101B-9397-08002B2CF9AE}" pid="36" name="x1ye=128">
    <vt:lpwstr>Oi6KzJsIRLK2v7dzYUALsW6cjOmZFkUxR+6EgWc160ljJz0086u4IbmA79oWaEJK3KkdZlvfOFwCQ6ZVXRWdASvVcGgtrEuQAq9klq5z9s1A4exodZkQg7lziRBxGDEUant++iLiN4OWuyX5aRWZ5mCwqfc5wXqkELusV/ZkR6YuhUGJDQSSKSoxtBW+CUYokaEchrDIwFB0mR2czgxH2yqe/Y8TIjTvvEcF9nXJw7tZsoKzVAeku/zgUHSQ2Rg</vt:lpwstr>
  </property>
  <property fmtid="{D5CDD505-2E9C-101B-9397-08002B2CF9AE}" pid="37" name="x1ye=129">
    <vt:lpwstr>yxobP0eTz4/jGg7DZBNG7/nToBIurOof8Lmk0Yum9SgrxWHGJmMAbilnnDhJ426uA5ASrjvDFV37aMJNT9kW0uxhjWPaYRynEiMgML4exJkETeff8NMDxRCGqQzPtPQyqQDfgjyUPVtwaYU5vhvd0Sybr7Qor6/rb5fnxfkhxSJdEanmRVd6K+09B0zHEkIQ78PuYZQ09Z6AU9UxfEbp9bSs0wm6MmFshfkDTxmJnaCrFJ3zmCLVxcdCqA6xH2x</vt:lpwstr>
  </property>
  <property fmtid="{D5CDD505-2E9C-101B-9397-08002B2CF9AE}" pid="38" name="x1ye=13">
    <vt:lpwstr>vgYl19MznYbp+Eu82ZpikDotL/PkKrLRKZp88v2w6pFiJeuGOu8/bC0u5cjF44q1niV+xxeaqWjSqzgkbMQzuaD9FRrI23Fvrr6PR3p6DT1QmEDr/5olEPpaRysOpppedx1YZ9j58SRipnmW6l/RBFVd0ohzHNwvlGT4XVae+bnHVhjxf3g1+6DM2/ABt2FX31wTcLHLmCgwXXjXMZgBCynfq+UGLoqSYAvfywUCmcwunvLsW2CuDsEl2PLHdlG</vt:lpwstr>
  </property>
  <property fmtid="{D5CDD505-2E9C-101B-9397-08002B2CF9AE}" pid="39" name="x1ye=130">
    <vt:lpwstr>3/UXCsPkQyASFNeO+wU7FAIbRsJTy4PGFJROCD1mgJKOUW0YwpfrwMwmBN/IENbwWT4OWmyZ78gH37Xw3FKSFzNjjCw8SbPQDu+6Vc18Wx68d4IfkGX/T5P9IX4QQDzdTV+U6UvSanUevTao8Wt2hRrgQFg+dmecZkKpBEYTRF3f/Q0wy2D/wI30Djf4vIdCwrfqSCLgX0s+YkciINu/wAQ6OvQgsokjdiem8C2yTdN6ON3/ortDs4VgoG855n+</vt:lpwstr>
  </property>
  <property fmtid="{D5CDD505-2E9C-101B-9397-08002B2CF9AE}" pid="40" name="x1ye=131">
    <vt:lpwstr>qiJhcfSlsHx5OcZpXe15poQfunkuYBk/6LHhNnkF11ckZy87eeYxfEsp+MSCIryfBKo+Ryx34W1t9D/nRG9/RYKFNtYe1eiu1EYRicoUnqWLPqpSDxU68FBfTjL2uJSaQrb+aWa2T98kKGw8hPrib6n0m5djgZnLJSBrWJmjzmAcClX/h301Qvd89U4D9Kq8S0IgaReVkcX+YNf45m04hJKaaBte3vbuqXvSh7mK+VZJI1gOX8zX4F0E2QUhqZg</vt:lpwstr>
  </property>
  <property fmtid="{D5CDD505-2E9C-101B-9397-08002B2CF9AE}" pid="41" name="x1ye=132">
    <vt:lpwstr>ZSToMuTzLD+wU54DkjRdjW1SPeIkWOY2pJn+ojwMsYWZ27FFZlxx9lfh60fTl66OfNA7UlywCS6DeNSB55MUIbOOfu/XUGAiELJtPyCmb3QcP5+QmSni3QQBOe4WmuaHGepQLwzwNnyPsgBeH5ChIwNzkAhbTTMQk6JPBOYgRptSYmBwY33pjE/IC2Ce8/+Tr0PQosrbGfK0oHVwNPb3K8w4UczTiwRpgheJrYCGw/JfGGYeDGajjSPo/MWP0rs</vt:lpwstr>
  </property>
  <property fmtid="{D5CDD505-2E9C-101B-9397-08002B2CF9AE}" pid="42" name="x1ye=133">
    <vt:lpwstr>ywn5SWfkqe+QRooaHCfDDktGTfllZeR319qvUh2wOwVHCifK5GI4pEuW7H/5fVV+sA6kaUlbRC6iPjOkwyXnGhkFXcpQMxvfhuGp/IBNNWIpPSYjCHAHQFyfoeJlzXx1YAqKTaTUh6k5jydxrzqrqSq/MuGeUc+ynbb8aEF0uq+GXNAmQijMXGA75hEiGadcsDouhAoTx/Pa6UrcmhWDrB7/Vcc09/AvEtnfTfxWdtdqrQBRFH4gCt+IWOMHdOt</vt:lpwstr>
  </property>
  <property fmtid="{D5CDD505-2E9C-101B-9397-08002B2CF9AE}" pid="43" name="x1ye=134">
    <vt:lpwstr>yCBIenv/x9Gr45s/daRebgn9opEeB6qIxHs7v1vgc+TAH/jV+R0Gk9LX9FprzV8PlInUqTw9FxaXos48uUr5pWOWf5ShK3QUf0JbKxNlGAJrRUoXEf2mNLkGgIj498RYsd757sBvXbIJDaoEk3WKY4XllgzjYfCoZdEErIWQzA8t7dmjD6UpqnxCNqk44U8XOW46BM0vQVqI1SrgkzFMwILDA9DBXRregO22BH/1pipmgCQLGxkkbfWU0T8mpfZ</vt:lpwstr>
  </property>
  <property fmtid="{D5CDD505-2E9C-101B-9397-08002B2CF9AE}" pid="44" name="x1ye=135">
    <vt:lpwstr>gQUwStKQEa/GsOUO085appD2uwD2nQqB30GanaXul87r8ky+R0IxRD3zw/hSMIYVwvKqFjjxO2Y3diFJI/hdGfXzfd5Uck2plkzPygiTr67gWs0EajHT/GKjU5Ztl7sQYRmyFYy8/HLGi4xwDXXk200F7C5iyUr5HEsuYqZyDyxA0lUNCiukQvNLtxXjo+ivtXhfZZDGiaHSKCr1VgOy/ESybGqIkJ97P3ShLN2Lw5d3d4jnQ6nd5MXOJbt/CIi</vt:lpwstr>
  </property>
  <property fmtid="{D5CDD505-2E9C-101B-9397-08002B2CF9AE}" pid="45" name="x1ye=136">
    <vt:lpwstr>hG8HVTzh8jwOb0MsadcKdiSokfkPuQdFrQRw7nKedTAluQ5I2y5CIEW3ojaSxr54XPJDlbyn+WvfeyouuoklQiiA83vEu5pnzlHn2dvPWdmGTJGKPcpq2IkNPq2BVtKy+K1kN8QDHJ43tFZ/a9d2fjT7QcLrGjw8YQ/7Z4S6EFt+Nw7QN5Z6oOc8SnYXH1xOmQtL1Fl1cKGBdKgYb8CBfcIcok9L9xnakC2HUQu47UfU/nzm5qnVIGabwkiwPON</vt:lpwstr>
  </property>
  <property fmtid="{D5CDD505-2E9C-101B-9397-08002B2CF9AE}" pid="46" name="x1ye=137">
    <vt:lpwstr>jEdJNJPH9LTGxGL/TC19ArHQ/HD7iZeiP5DhK9ssEhBiAxYiQ/AGmgVIC/jbq6jd7N4ZJ0PS533QqzSpGiAYxR22VBn2tEmTavufePHIzgF9VkzNOX1LmVSCIWsnG234u/7wiU57O7pSxr/3gfbzD2n+AeVG/YUa9g2I386IZgjQjCcvz4jYUR6T9qiQq0NdHmBFD6AGJQTxYA1lgA0EZPeAcIrB0jMMXDh41eVWslw2xUEazgwuD3EHT2fMqB6</vt:lpwstr>
  </property>
  <property fmtid="{D5CDD505-2E9C-101B-9397-08002B2CF9AE}" pid="47" name="x1ye=138">
    <vt:lpwstr>Mr+0x5kwOnlsetQ3xFcLiyOxJtjZvtVlPKeFcQjXHOudyOzpNDSLlb1+2ygVetHd8YU/4B2Z1m/EaxhaW4r+l7YoCTqI4d7xZ8gOIcdAvDpciUuNFCoZC3k7okrJwcKBJeSvODc/CN4pcGzWf6jdp7UOa211R04snxHeaYyBxoKx+Om1RCcWAYnb75edNdK96U4bGoUxY5q3eVDESzSoObQVF7qcf+XQ6bmzzz+Hxx+KfB4GBTpaqdp2umFX4ev</vt:lpwstr>
  </property>
  <property fmtid="{D5CDD505-2E9C-101B-9397-08002B2CF9AE}" pid="48" name="x1ye=139">
    <vt:lpwstr>Hk30aUzzhCmP4MhefFlftv/TG0Dtj/D69OWWHWJUJveNzb62vemZg6FyIKexD8F2m9ytDPtUoxXlC33Gzs6Z5DAPKWSKL5jmICzLBGdY9utSOxemj5ekm9aifBwZFthMBU8O6buz7VptlreWXTromsteuH2e1SnB0+fEzjyb4N+f+pTi1GDOdeNk2fjxIlCdQJ9VTB1TVaDDihlH4lBJigemGdBZYKhCF6pk/l7I1e7cVpcID5ELJvJYXGlQjvw</vt:lpwstr>
  </property>
  <property fmtid="{D5CDD505-2E9C-101B-9397-08002B2CF9AE}" pid="49" name="x1ye=14">
    <vt:lpwstr>EE6/pNMwQgIcYuvzgNzPqMO3HEr9CbF5peH5kKr76DKPYNhQCfOnshHu7rjJB/lINv2rxdYUUHIsXbDJCcjU+xWwKYIVAX2h6yp/HURHcUCA529TLOfIwvIRsGZdNgimCkE3MFrY26Fqox9cw2sKe8MGbYWBjH6FayJflg/+TQijnh7oS3TD8//JOUdI6aPU69A+thLvpVFheDQ6kh15e7CEth44Z8koCsA/OKr3YgwfdyQWksTMavzKT72D45y</vt:lpwstr>
  </property>
  <property fmtid="{D5CDD505-2E9C-101B-9397-08002B2CF9AE}" pid="50" name="x1ye=140">
    <vt:lpwstr>4gBfqSXTKt7TFkkzb0LqRWmi/C4R/bb8+6LZni3ZSpOU8D6NggQ45nEw7naKkfsh0dR3HBt4ayGjpanZB4eKCK6lAfD436S1JB+YqEROVEXw6W6bSam0XDBbjOH7A6fqUOr+w6IgsX71cil3y7IFwGYVha5u7RMTgP2RBAy2aUVT2tCaBBcoKF1T+iAwF+bWNa79LF1nRd+iXyZgP0GN+HtCUjSrsjGNymRQXdq+lFzVvaic7F7DpKJ7q24X0wh</vt:lpwstr>
  </property>
  <property fmtid="{D5CDD505-2E9C-101B-9397-08002B2CF9AE}" pid="51" name="x1ye=141">
    <vt:lpwstr>U1p+Ai4JAS2W6CKaUzLMPFjNCdGIWzsFdl7Sp+R4cPg0kt2YFKlaMVpathhfhqsxip33SNRcbjfU8O0jTxepvOTddwSLJcRl5X0HPK36G0je6C3odpX5/6yViblOsQeCJjlD8dhcg//6HOdp+Z89ulQL0uMKK0TBd/VLBFCmlJRc9QzhqX7ALY9LM6CBGLyNMuMDt58tJdlrjPzfu5zA1OU8KjKPNPmyCSFujdqfUXG06N0blSRNUNCENksiRUx</vt:lpwstr>
  </property>
  <property fmtid="{D5CDD505-2E9C-101B-9397-08002B2CF9AE}" pid="52" name="x1ye=142">
    <vt:lpwstr>Xkz5vtt/UR8OvMn0Xb9vLzdIoR6ScSvmZCjz8qkOUPAVtn5hucIyMFXhUhxTpau8Uxg6q11RkueNBqyYDPlbb1RTn4JNiG/EO8Z6Zax7w/788C7ZMR4gxARBBixYVSxXU4Cd+HqL7FkiBz01V9cwg4deBDFE0A+iJRnxMK6g6a5EPdGtZeSPHSf94gF9k4zDbpHT0ezGbP+3nxsfu0RZHu2hBHfW5XgRDSYkZg6ptOuOt6vL+18HamspOWVwl1I</vt:lpwstr>
  </property>
  <property fmtid="{D5CDD505-2E9C-101B-9397-08002B2CF9AE}" pid="53" name="x1ye=143">
    <vt:lpwstr>W0CXXoN/BlfEiH/XkMN0C8iGxtpS/rpGc/g+TkU2EoTitXfjgfSYrJCAFYfZYsYdiWQG79H5rGmSZINwh3pVIHcdy90iKS/I2o9ffvS7vfq5wq6XxRjlgMs0+ojRa6SiZ+nAYHuzRQXiTEQfuuvNn6kqBehKJXP6yfQrsXFdH051AZ187zzN+dePG84xaRr4YcHkcWYNnltRLd/wM8INeEAHToBS2kA9SbyVTLWvHA+j9M3obq5/9TxJp1jsL7E</vt:lpwstr>
  </property>
  <property fmtid="{D5CDD505-2E9C-101B-9397-08002B2CF9AE}" pid="54" name="x1ye=144">
    <vt:lpwstr>iCn42zpR4oCkMy5LDWFIG+rWtHx+aiMjOOJVHTGHfIpLHpv2PglDGUS1uXGWCssCr1cZeOH20c3TiHdPcbPAfyurAy6gN+5DlLJlQtjXqq8luVONZWDSoZKPstbaNbhaB/1AA8hGi5fK7oKBfb4R9CctvnMiLxcl5rHyhytH/ANfN/zlwRQ5WYKa5LxRY6qHcGF0RQ34dVXfWrDdhuFQg9BFnkMKxClVPlLBfQ+s0QOxl8/+tadiUcBBDhu1umH</vt:lpwstr>
  </property>
  <property fmtid="{D5CDD505-2E9C-101B-9397-08002B2CF9AE}" pid="55" name="x1ye=145">
    <vt:lpwstr>PMF7Nl00Po7g+r/YjqI68gs7PD8MNADfYeB0jYAPtHpIAMDMtBjLYiT6YaoYUA9fCgNpnXu6tDts4zAjZjJNRMyiwU0PQxLBLFnBiU8VCtSX41RnbTuT2DS0hgVFCV7wf4O9t9TzsXy12JQbgqU/Bz3KLL7kGn8/V1B81D6yl1n85Vzdnpqe3xawTQ+eGRDe23gvJWxCVMHw+dFbg3ol/Rh6Efb06ldxlfbUTu3KSazha5IDZ0wM6Hm9PpsCP0e</vt:lpwstr>
  </property>
  <property fmtid="{D5CDD505-2E9C-101B-9397-08002B2CF9AE}" pid="56" name="x1ye=146">
    <vt:lpwstr>vsi78tQfIBRh75PdzuoGXkzVrZrDLtN5m+6a6M6m6J+ZWHq1muKF92gypK7PiZ8iWlH9GvDxs/iXILFANWdReiNIn7Sk1AnObxfA3YmpEPuDYBBJ0pMxKFK3Y1PUx741Wj++1vvaPuGjDHqdAour+8Ih92Yni64iIrbxpJbAIIeI0pa+U2lR8ZieGkMoZYKAQ6Rb8Hg1XbsNMu3gxkGzWxUalizreomfE3kQ6guJSBTv/MpdomP/kQfhpHTIKF2</vt:lpwstr>
  </property>
  <property fmtid="{D5CDD505-2E9C-101B-9397-08002B2CF9AE}" pid="57" name="x1ye=147">
    <vt:lpwstr>LY6KRm35+9XEoFOI5buO8d+l5M2VWGwHb0f+JN4EJf1UbVsc0DeF5jdElsET3g21BcEVPZ2VG+Xh8hMn2nGSv52puhhT/do8XKEuTI9DgFNfI7zw41co/bHL7Ki9Uu8gKqMfc8ca32k2Mcqq/i0qI7b3RNooxJ3wqadlVp8JjvyvVWCvKGHB12JgDv1SgITTQ4PmBFMzGuVnHaOI+Qin9lLKe+m4KPf+QBSXuOTUGyu8x217vfopLGpZd/wx9zG</vt:lpwstr>
  </property>
  <property fmtid="{D5CDD505-2E9C-101B-9397-08002B2CF9AE}" pid="58" name="x1ye=148">
    <vt:lpwstr>JVuFS2/hPSSzPxiPkXOheYdo+q5PY4259Ws5zlG1MgscLlKaN++HPcXgr4wQxbEDB73WzmBY9nnBYCE6cXrvgvkKfUmbvOsVYwYN2O1E9/ccyvHLzEKrceDXB07z0fP3/g9Z+AGpfSkr4k3NESi+Jj2qmlFEinutPPkWx3WwXn1DH/e0NIGdbs7r8XcElUUQmphzfOwWVyT4powF2rjzt5g45oPIkRhJLu8nRQXJi6saASSCXaz7ylaSFFn3C8T</vt:lpwstr>
  </property>
  <property fmtid="{D5CDD505-2E9C-101B-9397-08002B2CF9AE}" pid="59" name="x1ye=149">
    <vt:lpwstr>mHdRf8BYShFQbp64PwuC30zrqEkdxvx5oX6urj2s/b+MrBo/s0EvonjVfMA1Z63FjevfbbDBNN15WLDw+MKSY4Mkq4EbrZh6LqFdybKpded60bE1zy4F3H2A18LQ3Z1NvCD+Lo557K8afY3WiWc4ZR+iaL8E1K++JXXJazDfLj6S4QflIvX6zRGGtqv7ff7wUEbuMkwAA</vt:lpwstr>
  </property>
  <property fmtid="{D5CDD505-2E9C-101B-9397-08002B2CF9AE}" pid="60" name="x1ye=15">
    <vt:lpwstr>094MCZ4SI/l6B7ARz1ne/Y2tAKYcUKCAdy0Iw1YQms33v3FYrrHly4fvqotaDVizHSofFFHw8bRdzcgP8YSGVBe4lEZDvor3esgDOuRqzD7osnpdXbPCZH23hl//3n7oz/uoq+asu823pt4gO2h0ZcfP/v1JKZQ5f3NaW761H0IRuwpnmkeJKWp0nbY4g+RveGYHFc2ooFqfwDqWVmNH+5aNqCPR1aspGK1U3+hAB9kY2S62i6h1yOA2HnLs9Pp</vt:lpwstr>
  </property>
  <property fmtid="{D5CDD505-2E9C-101B-9397-08002B2CF9AE}" pid="61" name="x1ye=16">
    <vt:lpwstr>dhEmr8Z6O4DlizjI0t/uhrLMU+m0ZJDckqRBi8d2cOH5W+eRIqVW1k474jfmVoXYzWw/NBzM27OkcV1U5pjcmuayqXTmlgkza6k6LViQ/tA/El5qdci/H+2plOUnK4+xUMZwQUOG4UCl6DayB4dbv2eCrOImwJcxb0huoX+ETzKWLCLGniy6mCTxda/Ik0A6RxtVa3aURRNCqZtwxM4NwjJ2cyUfmPjB8AjUXdFbHd5QcG+4dQ8lrueTFI4hS/a</vt:lpwstr>
  </property>
  <property fmtid="{D5CDD505-2E9C-101B-9397-08002B2CF9AE}" pid="62" name="x1ye=17">
    <vt:lpwstr>TvYPPDyLrTF9XOgO0wazPmxHNrjvy8UttWOCYXSCmtA2ho0vZVttqQm6C3l2pCWL5TDO/6+9cyKraXf3PkbjxhNvtOPvUmnRzBBAIHpUEl3ACm3JytKW6iikywo1yvoYPcavKYX2QhBrbYFNZVzDCNsubGnmKlRTF0+kXlZyanF2+GEUrhv0A5osHv42WReILVSKGdY98cECy//yfsN5FY01lAN7oEr9QgDM09TZh3DnTXTXnAviHL0NPGFgd0B</vt:lpwstr>
  </property>
  <property fmtid="{D5CDD505-2E9C-101B-9397-08002B2CF9AE}" pid="63" name="x1ye=18">
    <vt:lpwstr>s0OeNH4BSrOK4S/asD4HTLHJ2+vA0r7WYoFpLo7lG9XIhXnFINjzLGEpgj1GexJoTPu7bN9OrKdUTANMxTEeGaBfO0+hBTe1DV4hpmqsvVB7VuuFjOZXWRihaB1mzmCwz13s07MRDTZYGpKY7iEwAW2HVYcy3ztbQP/Fcw6ATvPVmk8aV6Mbem4Zgz0DBfk00IJjf5qlnpbiuUE8Z3WvHX65eqiINtTeaZL/kg5SrJW0VZo7BFQWIILwdRh6ohI</vt:lpwstr>
  </property>
  <property fmtid="{D5CDD505-2E9C-101B-9397-08002B2CF9AE}" pid="64" name="x1ye=19">
    <vt:lpwstr>JgaRIVlX533conaZlYf4H4XHRhRxxUg3TbLs9/a28bSFc59mWAaeyemzmxqmncVD+RsFEUVL84W6MKUupEOWP96HrBKYr6c5+vAgl+B293pNraaejRJk8XzrOBnUr3acNfou4rUVmiO9Fv98n0IGs1QAEAMwej9zFnKrzxcqQqMxxN4QIyt5P0iclpACXie3h/5HnJ/ytHHLnORvmi28MRhBdFkzE4lxRxm34ymxpHhG51h++sP+7FPfMfNCam2</vt:lpwstr>
  </property>
  <property fmtid="{D5CDD505-2E9C-101B-9397-08002B2CF9AE}" pid="65" name="x1ye=2">
    <vt:lpwstr>mvwhOlsmNMG+Y9ZoogEtWHphmsySHIswYGnRiY1bPMrVsHU8PJFbrIgQrv/DYc6L6ImqFxaIcx3AoqhM8a9M+kaApqML17Jupsh7pSA12c228PObBhqpzErvLZf5pJsb/wIcEjVAn2D/1ykrPLP1GzeJjUvyrUBiX9IKTZTFLRCCZ86rzumfMNAVjiry5gfdQgszb/MZnvcwCkberCee7aEeTOTdO4GfzOtly+pSRWTZ6gQDFn6y7BriHmZPtTY</vt:lpwstr>
  </property>
  <property fmtid="{D5CDD505-2E9C-101B-9397-08002B2CF9AE}" pid="66" name="x1ye=20">
    <vt:lpwstr>d0vw9eKlyEI5+Rt53DTlGPE1BcvEOSuQYQTV7RMugGVArOHnSe3GiDqfIbL8ugvD0GmTHrI/5qJtea+u/U1lRlb3vjorFakndWFPRUpTyrjaibp4e6Sfv9XE6y3mih62FRs0ayAsfic7rTcZj4yShlML4/LsDSVHn+iWt4y5MdCVOXLXDLcRjJ9eyHNhy2pXKg1e+5DkegpJNvsIcBw45j+Dabvta3+NV64KDaQMt1S0l4qhS+Wz9vDcpsFAzMX</vt:lpwstr>
  </property>
  <property fmtid="{D5CDD505-2E9C-101B-9397-08002B2CF9AE}" pid="67" name="x1ye=21">
    <vt:lpwstr>HcrrNk3Wk/rZtUfeHLJNTn8/o1rnkEGfztQVvPDEELSaqLHXw2Afza/TXi6obg2/Ieeil2Eg11qJzUAbuUP5C8MICdLq/Tsfar2s31JoxuBvhIsQCrcU98bd27JdnZDn6jB9VTW1BGZoHri1PvEXQxfhVRUC0Sy4tk1fDxfxqqFQXFfOb01CYMMonLNd36dxtWgA+pgWaiYNq3VATsbphTjJsesUgAovsvovtlJnMVu/MrDlLoPYs1+OKITnCjo</vt:lpwstr>
  </property>
  <property fmtid="{D5CDD505-2E9C-101B-9397-08002B2CF9AE}" pid="68" name="x1ye=22">
    <vt:lpwstr>1XBahTCAzYxBOHex9pa3fDyxqQZ0E+1TuIK1GeNws1AfIXywEBHhCoWgEcsiN451BRBG1UVlbTiniGQshdnisXAp3BxcyIImDpdyG1QhIQVxyh87dxuqaxR2SvWh5KiowrTqQdWP1jRZQAMiuTyZUQpLV907bIO2jczqpNwr0+S/jc7+gaOiwtjUIK1Xw25QfEU3DHFx3Wop3FiB02UDuf8vx86xC/kCnSwBqgF3syI0tKXdgWWBwTs2S5sYK0p</vt:lpwstr>
  </property>
  <property fmtid="{D5CDD505-2E9C-101B-9397-08002B2CF9AE}" pid="69" name="x1ye=23">
    <vt:lpwstr>orBE/4G0KkD+/1u0E84a3zsFv0zfJDAWUvNtt/EHnxUbscjVZANRfyRF8+jH7Mm7Wlahn5FqPwIiCslmvDqYONwodMOIjFcuUKNF5F5v7lcr9+trDCmGRfa300niI5nzSyLq8Y+hVKMevgJySQLTDH6jUcs2Zowmq/Yh7GZb++/fx3CnuZHcE38IFLm9G7cGxNClIijgT+GPY+2XKTLV81h8BxNMvv0wO92u8mBSbPD2grXJ4K9+MUinE3pqp+0</vt:lpwstr>
  </property>
  <property fmtid="{D5CDD505-2E9C-101B-9397-08002B2CF9AE}" pid="70" name="x1ye=24">
    <vt:lpwstr>B2EAD9YS6mqxPu/68QHY3XCPXHV0FtpnV698y9xr52bZ7+1Lo+m2r9AXdo2wRzI8yiG/u8Q2oiMp0f0H/MgfBe2FEVa7mp7jAsDiEygHjpm9VmAUgWgC8N3gI9oFgCiHQvstpqEg1w4KRBRd21qXePpYCec9qMNDvRHCYcAIOf4rkU/ror/S4u1fvYFlaalr/f0xJWuwmTmRqizX1e4ILapTyc+kWftsf8TckPRhfM44CQEFBTgSXpbu8Xm+LQC</vt:lpwstr>
  </property>
  <property fmtid="{D5CDD505-2E9C-101B-9397-08002B2CF9AE}" pid="71" name="x1ye=25">
    <vt:lpwstr>NdTkgupkORirfpediJMKYDkkjSHDiBg4e1gVbwbAqF5Mc2QCRQ6MyZnIkJQkj6kN0bL8pOxMnMj+LEidwDFlKYLOWjgomEhPjRsp3EXr8j6xNpgJD/Og7cZ/TUpF/1Gy1DFdk9EUonetg7BOqPfC1j+kGMlwjEiuvZbj3fpwpL2ww8SDcJP3Ftfk+f1mLNbs+Dr6GjGDUR2YoWC/eC4FYINHpzM0P4serTpygdVD5whyd22NrIpAULlhUqu95WA</vt:lpwstr>
  </property>
  <property fmtid="{D5CDD505-2E9C-101B-9397-08002B2CF9AE}" pid="72" name="x1ye=26">
    <vt:lpwstr>ex9ISiyOS802ffWBXbcBNxqLkdbJ9eCxFiOi1nkTGVQOhWxV+CFFCSWBXwO68Uf4zqAzqMKmTmcCUsicT3GUEtEU3vlMRPeCkor4PY1k8eefk/4ux2KpSk7bQ97wZR3SsE0yL1VXwg3Oi19Mo4YhrJNMEAthUHOdDO9lpbsr/Oft/db339hAyMu0QPUL4fqWiZQLIMWqHVdYjiHpfUKCYE42RRponDYMGeuzxgC9PjOg0DJtqIKrzV1+zJsaKiD</vt:lpwstr>
  </property>
  <property fmtid="{D5CDD505-2E9C-101B-9397-08002B2CF9AE}" pid="73" name="x1ye=27">
    <vt:lpwstr>xBdedCV7o8hkT8NJEaUL4FFv6pGm0GJfly+T7/tQC+pTvFZ+EbxUfvVDkpq3heJC1JZgjqZX14FhkSPN1hu8+5FtFm0RUxfO4US3agocxX5b8P5lk5kP11UP48NR+hPu0Ir/G7SexndXylr38sHzNXCbM8ValnW2R31YSyKv/yvkTKOz4An45ovX2Xxg5z2IH+/xj4Bt2HtJREjcsXM1ZkR/AOENouNppMhk4LvynRE69PWS6Aq6NakFbAj+hAK</vt:lpwstr>
  </property>
  <property fmtid="{D5CDD505-2E9C-101B-9397-08002B2CF9AE}" pid="74" name="x1ye=28">
    <vt:lpwstr>vOJnkCCjXZ2DiFODkOrbJE2G0s+neQl5YlvDtxkyqjn8KinPaMtNUnRqmKgWpwXBE3WbgOrgyADivaN4NTyy5JejxM0vQi5O522seJrNnYHi8tSqd6aytW/UyT8FaWwFH8aJTbRB1tBfG7RrHCx709+lAtbXwHEocc0+jLHxMHMmXGA23+xc3deIy3YzM79gygfVmc4JlO2IwQiTKuZ+gotgLOkDeOMDZAlPevyZGFqwiTw9BJj0hsXo8zDPnzO</vt:lpwstr>
  </property>
  <property fmtid="{D5CDD505-2E9C-101B-9397-08002B2CF9AE}" pid="75" name="x1ye=29">
    <vt:lpwstr>3q1Ah64XRHGzRvcp9TnOi4vloH/0FqwA1NiMIL0LZFBtTnadVDMRxDn5yHt7nIKfWv6WDjolhniJQ1rLacgbjni1PBtkLSwE83LdA/ik2gPGhjQrtTntFqx8EoS7OUbIb+RiNssvcPSTb2LAiY9xJEh71RWvCd3C1VL9eYUTM7Tc0zIt0FULI94ZqNJWuJYLCchh8teNHAMeAIdJ0TbBfa+D9U1Nqc1JJrPKKaQfbZFTtEYa0hBp8cUCu3dWPBI</vt:lpwstr>
  </property>
  <property fmtid="{D5CDD505-2E9C-101B-9397-08002B2CF9AE}" pid="76" name="x1ye=3">
    <vt:lpwstr>9INx41mCgQMSwkI+sG+mzV8/9AsASTNnEzmCsv/bS1nz3jBZ/hX/Qr8NT3knLLiB8U1sjCVB0LkhyRnehMNGN1NXJclmQGRmb2xc6tDUNdwQrWkMXa/DbRnndeNQjmNTu29nxYhsUiPMT25nwsqvGJcJYgTU1j9pmE7ukic1/QyK+RtkIglLwvAaZaT0iV0rikb1H4whahrK76Yb1afY9zwZc9aPsy7WjPUoDLtMdFjEAfA4g/v4hI+obvgNMzP</vt:lpwstr>
  </property>
  <property fmtid="{D5CDD505-2E9C-101B-9397-08002B2CF9AE}" pid="77" name="x1ye=30">
    <vt:lpwstr>YhPqwpULIaa9wPCqKwWJ5B/fl9u6aeJELDwnBGbfX4uYZ81UKxdmOhDu+xR7KmPSehO2qMKYGZ03Qz3wcFP5Sf8HkFpgPhUPoSxmvIEKsmJdHeK6nyRJLQvAqjSxWMTf45E/Vi+gb+6yAv7/g07dMa3WO73SwH3ENHB0cDez1iSKLj5qESE6kvzo72yEq0JA9eyhv3KdMOXMx9/6GXGzXVdv9QkLCCIcXLM+L/SOmHMpIj81iSOaG+/SYsNgvLe</vt:lpwstr>
  </property>
  <property fmtid="{D5CDD505-2E9C-101B-9397-08002B2CF9AE}" pid="78" name="x1ye=31">
    <vt:lpwstr>brNH/XBTj4TYXZMcAos238rf22eEDQYV+xOXD6UmWSgfd0mUeYJFQldBXELF+0lwz+zmeRPsmQax10HRUoDxR7rH9izrCgCsmdA8h0tFm/2YsN/y5TxYe4uQMrMfj7B2l8A4iUFJBNko22Pt4VJMpPfWdbnsGGsk+IY0CeCkeKx+6ICf1jcdfmf5ws4jVLx2OSyrC5/nWn+RihO9FpmdNygTd2x4VQN2y1z2wd8WAOfAyIohje1F7d4RZ2JfdD8</vt:lpwstr>
  </property>
  <property fmtid="{D5CDD505-2E9C-101B-9397-08002B2CF9AE}" pid="79" name="x1ye=32">
    <vt:lpwstr>4Z3T2hzr9HpaAqveLCunk073/wmeho0TiIkGZ+hboQCSO+tRAm9uFboQ5JhryH56Tn01fwddb9Dm9QEiGrIlKhKtzIySJYGEk2EtmtX174eth2g6/IwYP/eSh1ug//yA+hG2sKpR44aU69oEiJt1J6mTtaUI8J3LYGwRbHPF4st6aw5OXlTvdZRr1I4/yO51sioa+6ZQWWsNxmtpEO9gdqkpChAtMHsvV6NH81VmpX/W6XhBtu+/04Udq446Aej</vt:lpwstr>
  </property>
  <property fmtid="{D5CDD505-2E9C-101B-9397-08002B2CF9AE}" pid="80" name="x1ye=33">
    <vt:lpwstr>7TktjcOHEOL8M8Tl+hxyIFa3gCwoq48NbE6aF47L8eA64UvArA1WvSye6S3WdpDF0AZJViz/W5rykegFEsIjxooYPq1KbItFsq9hb360UKk8OC6yer5hCm+D1bXCca0vLmq49a+6bk8Hu1mNlcaSbxiNHIZsEItvHGWjh9WKel5/BhBKXvoeVJhocOn+efgIMPpDVQn3jf5LFm4cTRU63ZWLtqPx+72n26bj/9rxpPdOOBGMEKk7LBvu5LBjR3a</vt:lpwstr>
  </property>
  <property fmtid="{D5CDD505-2E9C-101B-9397-08002B2CF9AE}" pid="81" name="x1ye=34">
    <vt:lpwstr>YiCeoLrgMp4PPBOPfQmswWWv6qAacVCZ3hRGV7lQijMYImWOdWR36KdDpZCCg7JOtyfcumacKBkdEEbSMV4ITns+sPyuHZKCL8WmESnHPPqsTCE+HEZfgTr6DpbauMUX5DAoGr+IG1wdvDdDkU+m21hyh0tXEpTJXEArWUb3rEZtPrMvCxSxeqIpMV6PrSjwu1CODFLa6FihoElW3tnUCm7PyY8RA4KLQhe6lsCP2CJYgmRGxQdSLcMSFPRcx3D</vt:lpwstr>
  </property>
  <property fmtid="{D5CDD505-2E9C-101B-9397-08002B2CF9AE}" pid="82" name="x1ye=35">
    <vt:lpwstr>EHBUmqPF6c+3Xi3Oui++QpdWJxoV1IHrNyPcjSIqE9uVQ0cbM4ax0ETL+MuOR/CBXtLcOLuCLJnepyjAGu5WWHzGLoWJA1nJbuucNzFou8cWuXipNuO28KDSYXi/YOENyZ5TYLBxVykFyWyQP00q/ECViCP0a7xSiJIx+HIdIvo50ul+IMx2uCSviysrji39/jYR6cm4JlHZDDXRZcprL9a9/safvAL6V5SRIYsFtshXGjRvyT+uT/OpwVqTwXo</vt:lpwstr>
  </property>
  <property fmtid="{D5CDD505-2E9C-101B-9397-08002B2CF9AE}" pid="83" name="x1ye=36">
    <vt:lpwstr>DhTVBMuQQ8GxCBRG8MfyGP2xI/UQ8a2Tt4v4rqt+QwZQjm1yxTP23bMMxSMt9TLx8J99sfv1dXXjOzxSaAeEqhsHip1PVyllbVjN7jlyQizNGzkMSPwuMOSz3L/AceAgLVLjYJRLhZSD2G9sVJ1nNmu29qlulxnuVgOLYHugxw3klm4lWsdcWz5wjxYtL/Vh+0jx4JD90bqMGCOtFLIKBttSB0LmFHLY5CApuLqxZSDCZvwaccsnaLErCK8nxks</vt:lpwstr>
  </property>
  <property fmtid="{D5CDD505-2E9C-101B-9397-08002B2CF9AE}" pid="84" name="x1ye=37">
    <vt:lpwstr>5Qa81pE9eTJxfyi6cKtfqkaJ9GYLPpZzJFUIJ2pJd8tNF41ns42PkDuL3gvKJNw+ZusnyQQeCfRN/kuljfKL3i6iBts9dXp0CUpypUVlc8HDKogPPCNDP4LYBMvVht3ZhRe/HFZRlEKoVeIuCS9wDxxqhwW1XfhuLoyRN7Uw3ZenPmdaaqnYgGgTl/EmZMnmFS2dx6uK8yBQ6KGx2K95KMl+SNYtTUHxNpzietVwHEzepXTQC1g+mupLAdkRhpE</vt:lpwstr>
  </property>
  <property fmtid="{D5CDD505-2E9C-101B-9397-08002B2CF9AE}" pid="85" name="x1ye=38">
    <vt:lpwstr>1UpT44c+FQMqMdybcvHB2Q3ypdWyIReV1EgNtzjbR7XCSi2nreWAyId+dDQn/6l4OTCARWGAr5EteYRCJF1LV4WfVNF/Xm6TTIxEmOS/j+5Lhogn5VQ4YFD8LqrUT25Q9Oe0SoRZgymJX4xqCpFayRNelRbIBwFhB2W10SWA0UiezyhiliXH62IsS6NPVyGbf4KKbHHLMinBbPJf28T3R99Lc+OgFvmG1KYHuMvPI0PxIvCZvk9NJxRyy7gJ8X4</vt:lpwstr>
  </property>
  <property fmtid="{D5CDD505-2E9C-101B-9397-08002B2CF9AE}" pid="86" name="x1ye=39">
    <vt:lpwstr>4YcQw7qkHO/QmLE4yyC+qFBDeHgRhQdkclaXWnoiRZU8tq8LQPwiyIGSuTjCzNx6Xw+TCHH37lmbRS+bSXS8waIh4xsAXASqOvR/JPX3np/c/NxlznAVKRcLZQpZVN4YLt6FWJNgz4fHtqhpG453tXJKGqyMiEIgGccwwObCrdVJCZqhfChl92Wgxnta1p7PhHW2aG7Zfgv+CZFWgRzvMHI2my50RAwDilWqq/dDr5IT2vapf0M6XGsdOePe3D2</vt:lpwstr>
  </property>
  <property fmtid="{D5CDD505-2E9C-101B-9397-08002B2CF9AE}" pid="87" name="x1ye=4">
    <vt:lpwstr>Kqombuh6tPCdoJtaYWAixrYE3LufT9upBbIEeUj9DY5dxuLs0ovo246VWijIFqYW3t/2W/E8nJ8TeN9BDMY3s7r7HBis/fsFMVtwVRhxbQgunMbMeXt8MwYOPvfnaw07b/lIY1JhVB294PfZkNQtKi4qwgOyJcZeycg7CsaEBJm/dd/dFB+asckJbvWZHiNyX3tSLPJzj7U4/TTaxVCbOv+xUmURbDxGqvWhZ5+BZ4qQVhzakw80zfvsqsuiC4N</vt:lpwstr>
  </property>
  <property fmtid="{D5CDD505-2E9C-101B-9397-08002B2CF9AE}" pid="88" name="x1ye=40">
    <vt:lpwstr>DC/0n8v+gPkSxop0rox8zN6XKRbFIL9tPLDKaGINy6vpWefExYsuWjf4ZkezkV8e0W/kh3JEdCMhiN7QqNe1YjYu8X0nAw2ajtes1CtoDJ1LgIXGcL8Ffsn6qh3QNaCUg7MaZkqn1K6z9+i5zl0Lg93i6+OAiXZumXzHCmc3TYQs5+fihiQZdx0dTWFOBBI5xpiGx9gT17576OvGpcSa9tuX131hP70dRvTReoW5dqVDXd52tA581LVvXFeWDyN</vt:lpwstr>
  </property>
  <property fmtid="{D5CDD505-2E9C-101B-9397-08002B2CF9AE}" pid="89" name="x1ye=41">
    <vt:lpwstr>ZgUBvx11qbYdnGluVjyNGeh/xljbtir0dvzfibU3xM/SJlxO4PBNCwTKfPgwPVd1pYdoehokfojZ8B9ESeUm0auyL+3uvDc9JbfVdvgbFP4UDCW6BYq4u25v8joF2+JPYy2AXoLG42iXsQalcXRp0bz06v11J5WRyIYyk/nAmDljZ71MQuo0DY7KZ/o1b+tYEom9TjD3DvUMaMctfVx5fZisCb225jUxjykxUkvtGvfPV1m92TZojm+loAl2EHd</vt:lpwstr>
  </property>
  <property fmtid="{D5CDD505-2E9C-101B-9397-08002B2CF9AE}" pid="90" name="x1ye=42">
    <vt:lpwstr>6yKZ0VN8W3ToWehQ9fXigRvpENZUyQ5MgG/8Cw71DL7pYN3exYRW/3LG3Y5tz5t0SS+cekp9vOb2ARps6tb5xwltFSO2+6v/ewaOpTya2HbkYrGS8QANAnH5JBXpsUN5MXya972YVYbmXVuW/wde1t55qWWpIbzUgxs5GNNLzOnQjx9LFSAhD+w4n9dhn4pZP1Vz8nal6VbPyM8nUyU5C0BYGXn8LzAKlGzkBvEPk32SePewD0xZNY/cCjs5wu3</vt:lpwstr>
  </property>
  <property fmtid="{D5CDD505-2E9C-101B-9397-08002B2CF9AE}" pid="91" name="x1ye=43">
    <vt:lpwstr>Kjlj6UEOyl6iAXXApuWWVmW3nGL2IDRRAaXT8TRqCxDUQQztJ1zkT8XBfkTPG7L0sB+tB5Gbp9KinafZwxI8kFBuWF1YHjhuOgrwzCA7ZRGihXKStx34znixTSdbeTcRpBYGcaYhR/mQApglt30fsMTfV2d3eazhNW7D10J/Qr32yRq6C+t5JmUf8IQFdaaiENqQNXtaKBGzI8oURm0CKMpFnlE7SuvxL6KkbRg07EP5ooLGpCJo0hc0AeTipOW</vt:lpwstr>
  </property>
  <property fmtid="{D5CDD505-2E9C-101B-9397-08002B2CF9AE}" pid="92" name="x1ye=44">
    <vt:lpwstr>HyHnd7jZ3uPyodd5deyYUHbqX+e1PtF+GECZ8xn1mRS7JGKDatdUMf+nWrCPM6sPeUZ9dvJKKFSPpwCoLPbUr8q83x1UCx/m/HXmMlV2wTSkMsU6pXcO5XQl3cTBIkMUMaHpdQ+30xIRrp3MLSHfuwl/IN65C9tcmdl4Wb8SfFu/O1BB4ptG5kRL+qIuYdFrnxRr2DUYE2UVAognk2xTYSk9aQxUDb5sHwRFf17wq4inCs3gd0PMc3GqYOQHmuS</vt:lpwstr>
  </property>
  <property fmtid="{D5CDD505-2E9C-101B-9397-08002B2CF9AE}" pid="93" name="x1ye=45">
    <vt:lpwstr>5JRXPnDa0rEnNi22j8Hric3uVY3+epBABJep/41mO3LVAUO67gHD8MgKKp2UvV88p80U+iJspn+TDqWYRqvSDgyoXrKuxh+Bx8GNFOJBp6PGOEoz/GVob2TM5zDTdpPHtymFGa6mxZmwMFkbcZVJueNRGRZJFePPaG30KUbdfO2hF6XNtWqKaIiHFZy6NTUAy+6Kg5hSQVzdyb1TuriLlwpMw1P3a1+fT0MnwmRV/KO4j7qTi9/Edl0abCf+hm7</vt:lpwstr>
  </property>
  <property fmtid="{D5CDD505-2E9C-101B-9397-08002B2CF9AE}" pid="94" name="x1ye=46">
    <vt:lpwstr>pMgV2CnovbfPoD4gPjzfoBwZE+CS2Tmzglrx+o3hf5AHW91hopuGKfxsW2LVB5v3E1Jmltz9WqWiiJhL+FRX9M+KrvyMKQd4vlF00/uhy1qo8RV77E5Y6yMcaOSWDYV9Klj9WEHfj/4pMe+HkpEu3B6lb+e7V00gllFruC32MBCUZQyJJur2s9zgWR9vHjzPYwb+n9pj7uTGfaOoWsFKMbvy5ZdjGdD5yUyE5F0IZ6jwCYgtty8sydr4FC5jlVe</vt:lpwstr>
  </property>
  <property fmtid="{D5CDD505-2E9C-101B-9397-08002B2CF9AE}" pid="95" name="x1ye=47">
    <vt:lpwstr>IoE8pOtNyMLgWdqiPpb9a2vBHq36fix2tbYSZanLqC6q+uNWQM2q9BdVvWT4bgYTvSU9zoxuzkBhLLUFkNCeZqFngevwwEdqufKHxA2ZsjGciUOlvDgEaz5uw8yt24ONSt9cxvc7Adgg3CBJbZcyZXvLflPaQfN9PGDn2GzttLD7hwxu5nzyF5fWDtDypeBX3JWEqCVh+BRoOYNmvgrUK56W5YziUIWfiqomK59K8i8Jz45QSbwDK/pIwfw6oH8</vt:lpwstr>
  </property>
  <property fmtid="{D5CDD505-2E9C-101B-9397-08002B2CF9AE}" pid="96" name="x1ye=48">
    <vt:lpwstr>20gKuBVj6EVb1KIbya7I7maQ3wxUaO1qCtQRlffyutwkuCK/0vuk0kWjZEs9cL2GKnSWWBLuZBU524VYzw9N4P5L9Lr9GSAQIo2OgM/q51NYRpE4k5+MJ1/gukB5mbdgfIX2wTSE8EFJDZeQplare3N0O+N+OZzffkJCz5hEu0AxQX+abu1059iiEXgw8CMZcUUCU9t9JC4EyoYRq6PFtxbrDbwVO4ZrV70PC8HeOyzJsX5autU43e/60Ja5kI4</vt:lpwstr>
  </property>
  <property fmtid="{D5CDD505-2E9C-101B-9397-08002B2CF9AE}" pid="97" name="x1ye=49">
    <vt:lpwstr>WC0pN242qfASO2RUOOM7mtC9duviI6VGxlvXlu5qkuygv84QNmOd2GjbnaJe5KKozPXAwK385AcAUb7H0efL9tCEh8OKZsbEn/k5pjq+nNT9sLuSildwxVDYB9nCY7hBLyxuRVY5eSKt9EmrjC33tYjqjhXabZIKqcm0dqKlOr3afcJD4b930NX9V1q4L/E6gXVsPL//ZVQndXpjJ3DTQvpv9jrEH4tFml73dWpE8bZcsrtB8oCzbEMhYGvZz8u</vt:lpwstr>
  </property>
  <property fmtid="{D5CDD505-2E9C-101B-9397-08002B2CF9AE}" pid="98" name="x1ye=5">
    <vt:lpwstr>Vf+5swyImC+EHx527+HCZ3F3IbhQonNqUdfRv5DygTDZzLD4U6ORSwKGftQ1Tg/IKzDOc8dNsKw6zZAStCVksPoRw4YOY3NfHmc5xPWgGg4n/5oZWxDELfak47t+bgLGq0qAyiJIM0DIrUXhJphr0V6A7M2FanzTealj+PvW1+OvKydrgCkpiUgCfPJ8Oypg8NVpJ1YE4ZOWHAMAj0yeL0l+sypjwhv1arvbldKUKZ7E2zd12t4x018zziQSn/X</vt:lpwstr>
  </property>
  <property fmtid="{D5CDD505-2E9C-101B-9397-08002B2CF9AE}" pid="99" name="x1ye=50">
    <vt:lpwstr>AZiM2svLaHzmxu8ssiktNxA6AP7acYatMoORWyDq/P2BK+kVEvLHDqzPsvlF4w2KuI5ZTtyiSbgEE347nuqjNx0Cxz/mAJeATTqThJszXkz72qIaVJqluQEthReQCpi9byxFCG1HG8J9WaaAS/9Bw7BSXhqSwemXn4e6OIv6n5ZGkT1LY2fNlqQh4dkzAEYFXxAJFcy2KcNPdsobvXVvB8JxGAbMYTLWEEvU3y7Ar3B2aexEhXINPVonBrg3xsZ</vt:lpwstr>
  </property>
  <property fmtid="{D5CDD505-2E9C-101B-9397-08002B2CF9AE}" pid="100" name="x1ye=51">
    <vt:lpwstr>VRH22tEfN+ihN2xtHdY6AxYRfI+t9ODWLEm6wCPXVyYDbjCUruXLOr4gdT691fVcRJEyGp8Cq5oITTXxR99m9I5Xzqct2y6K2bni372zd8D9gEwTmcC+Rr+TrmWqpMYu3APxWZfCDq6/EBmrm9Z8XzML/uVAxT6YL+0f/k7ueHp4tlcrONY2kWNLYpmZaIzQ1V/tczp+7atUJJuMKz3d8c3KUYyDcuuQLef3Zg3fMBDZX2bTZ7a0odHaHyU0O71</vt:lpwstr>
  </property>
  <property fmtid="{D5CDD505-2E9C-101B-9397-08002B2CF9AE}" pid="101" name="x1ye=52">
    <vt:lpwstr>u7M/gMIEQgD3ckVM//uakmODcoYry77w8F05mC9LEm2trC8eewtYzXKkMpcvCm/G52WzSYTpZSbUIfP6+d6wfkK07LTZQeV3w1QZpMWYMy/9KZVgG4OOnviSq9JS9enhVa9tJ/2AFOB6xtI25i/snzn82up7yi3Ln99tabaw4rTLvdqqsqOItJmh0GcutkVglppxVD65kymsxs7z/5tPNCMqDhlRrroQxTL2UMMh3DRAo/6DhzLR2x7ck5dl30f</vt:lpwstr>
  </property>
  <property fmtid="{D5CDD505-2E9C-101B-9397-08002B2CF9AE}" pid="102" name="x1ye=53">
    <vt:lpwstr>NsfbYzy0TavpvibKgqOWrB2e9TXfUfY8vNpYfsS1u+FMZiW8Qau0JS+64NymyHOQ/lsXNv0IMetz7sK8zuWT30Y/KDRbe6bv04LEwwvIGiSvqxQypsuMRsGRyINscgF0G+l1dcue7bJZcQi0/CObV+vRztzwgt7Y/nnyaAyd4ZK0cgZPcp1q07PPgI2855uShWuvgLkxpKY0JP+msAhsVavdH/3qOTNDZy3P2QG94ic/vjCwGTt9SSzMyzrtEfH</vt:lpwstr>
  </property>
  <property fmtid="{D5CDD505-2E9C-101B-9397-08002B2CF9AE}" pid="103" name="x1ye=54">
    <vt:lpwstr>C/ZeUOYRbDaGUtoq+Z4maGhTpv9Tqab4zPJ0DKSRxClAzuDe7sBDyePhPocNlAdZ1Lw1cAqrirShzNgkxT9yxEDA7KiejhTGCyH1XElMsQH2tmmJet+xK3bNWT3Qpu2SSJiE9fYd/jaCMu2jyV/UQrw1G2hkOneOsRSmKul3+1QPh0zw9+nLQo4O3sPkm9oF14Q7AUE1+yY/LXoNFrkkYwP1o28IDlcE50C+EZFDTxw7rWeV9XIhKOtHroTncWH</vt:lpwstr>
  </property>
  <property fmtid="{D5CDD505-2E9C-101B-9397-08002B2CF9AE}" pid="104" name="x1ye=55">
    <vt:lpwstr>8kDvWOzgvaRHlFmfrOLAHGbNZ4LDjYo2ShD1pOmx0AeZtCnmHMf/8Yx9iqm+SFoitP1q3ZP+Ks95n0wglC4p2Zk8xMxUKc2/3ErfEM2I2WTA7JZuKBlj3bJjJ8FJr4EPDtjvAZdCmRCHdjQ+kRJ7cdZWYTiZewSop/8kuMRkHVkJiy6zlVYeLpzXcASab8DkD9Idl2fX3a93UyzvdCtr+MEYwHbSha8pqrA/e/a39x7rgyZrJ6Vm68iV1FWhs6M</vt:lpwstr>
  </property>
  <property fmtid="{D5CDD505-2E9C-101B-9397-08002B2CF9AE}" pid="105" name="x1ye=56">
    <vt:lpwstr>zYg+HUW+0ncRDR+pCumG28Z68smbQj4k++s+3Ff38/vxDc3jvvfrkKuZib+nrgdaJr8M0mgLT5BLha0RHKqo1qybgvJKBxYW/Er2JWBnfwB6ZqQuw4JX3Arys+3wzEh0Vw+9ts4Wtel1GwjTHFrX2CnjPvauOxeV+XMC+lUrWlD39qNZol3YUnTGup7G9lU3DhvOKe3f2fx7u70L0QBbqe1ArAyFng1VbYU+4egjUJ2RYuC1eQPrItntK+N1msS</vt:lpwstr>
  </property>
  <property fmtid="{D5CDD505-2E9C-101B-9397-08002B2CF9AE}" pid="106" name="x1ye=57">
    <vt:lpwstr>3oVle/cbSs6k9d5R9tq0V4wc7pjhtwmD5D85VMC11N3s4ZEpJEUtuxSroBOnnQsYLWlNjjzIMkTiu8Rnwa/1UM7KFxQZH+iezcPfeFPXIeXvlsw+v9WhRCmWdbv55fSgSfasvX/hFGNewvb7+aPw+SRaLnL+35bVUR2jVFjkeHqX+XkPBPWfLK9OQnFf3eg6bbVqJBB76TtlEGudAAh1msuARIiN/sI+EesNiYnsAbF1az/nv19hJULDOKW1MyZ</vt:lpwstr>
  </property>
  <property fmtid="{D5CDD505-2E9C-101B-9397-08002B2CF9AE}" pid="107" name="x1ye=58">
    <vt:lpwstr>fHW8d+iBQ+yRdgzbRHmpolgz1zQK8X3yowVrDslhdL4GJgkfj+SaaWgJMo8O3fCVK+bsYA+1cGJKAm0c/vVf5foPR2RMndztvejc3uni4IrTiM0r68SPmzfPDU7GRpyu51auTVOT88JgfattCm8thI1vqexBp2mRVU6JCtIzzrYzi6weyvTfsm+s42EiwYoJDfqG8JyM8IQ/84LbkM/a+Eyv0hvrFALzwim5eGruiujqN4u32JLrWKKhVdmStwh</vt:lpwstr>
  </property>
  <property fmtid="{D5CDD505-2E9C-101B-9397-08002B2CF9AE}" pid="108" name="x1ye=59">
    <vt:lpwstr>6d83/xm+HzyDuvTDdgF66rJrpX8IbVRIHa6vOxsn5k4vURGqMvCFhZPspRpy7OqAP0+SV1dKybo6sSpPIZnn/D+PHJ03Tptr94p+xzXEfiMBLn0bef+tKLdNDgdYpUye18SzBiAMpRiA34bq5VHKJmHIVPOD9b8P6uEEgIx9brrE1HIZLDtrBW5yQwZbBobL8zHQjVQpL+mAHJWMknKgxWyw3drS6gmJD4+doD319/pPAen/dp24SwFJWfjeZWg</vt:lpwstr>
  </property>
  <property fmtid="{D5CDD505-2E9C-101B-9397-08002B2CF9AE}" pid="109" name="x1ye=6">
    <vt:lpwstr>ZAGO57BHXCSRD8NflZ277Bkxcw+Kt7CWO/IOIK5lbDlGfPg202X4DxHbxt9ym0eT8O93H3zZjIuAEmncRwwL5HLHUM1d8XBmiViSlhpJBtjgZwrrgYF0gXLKtnaywnYvp9pS0wC8FvCzAgqMvi7/ura5mg/VvoxC/LyRr2YdWjRhrXkVYBFu2iTtK7oioPgye9XT5pUXtY9eUv5XENekR9H9OjWtoR9AmeeGHsGzGq5gLDkQxx0C8j+6c+mcxye</vt:lpwstr>
  </property>
  <property fmtid="{D5CDD505-2E9C-101B-9397-08002B2CF9AE}" pid="110" name="x1ye=60">
    <vt:lpwstr>wQHYNqcHkqexGqfFdWWAj/8rS0YbslIiafN6Cmna+v/nBNb4YouA08BjQizbF1GEXtXQWOpa3+6uQdDfakL1z9AJdEKf21SaOupcVtGJKr6ww3S7Szg1Wk8BDCniuxUeXJnhxRD9NP1olzxq1Rwo3+u7ZA0grJ0bnwgax40BCtzyNO/8a1Q6hDIPzy4L7VviReqpaFu0o9msgI7WzLn0y24INyL8CU1cFWj7jAg0GNNs0JOLFQEhnvvkUVTE3HD</vt:lpwstr>
  </property>
  <property fmtid="{D5CDD505-2E9C-101B-9397-08002B2CF9AE}" pid="111" name="x1ye=61">
    <vt:lpwstr>q8o48/Oafq71MMvzsCPsjGhuRYL2IFJulXFBxZwGHxtlpwYOv/P1OuDpr5vKEaliwrsT9YfJh4Sa1Df5XeRNKw+3tRPpVuGfCWZp7J831mYmC5oVHRzmH6s5vR+OvLXBKfGup8olSIR3v9pa+2XdYapKqyaRnwBoXKjKHoyBN0SRXGtR45UFri99aliHL9O9DZTLunmo2MUd9NOkU+UKFgHpPqGyOmnZYGt7fqa+PtE+Pwk1mfhwTpqTXhuhzOm</vt:lpwstr>
  </property>
  <property fmtid="{D5CDD505-2E9C-101B-9397-08002B2CF9AE}" pid="112" name="x1ye=62">
    <vt:lpwstr>e/q9xGHc+C7Y1xjHovbq2PeYItZeMgGCMk5bKEiqXVczOiaBkaaAW6tMqiy3hEerbc8af3pTUcMDyKakeOZV7ULIRKEaI4AbpblirMZryjeDnZ4h+MApqBx2MqfXeRAwMgISeGCguQrHJpzdN27fk0DvtWh3pv5o0IxkAmfMiC4V9Acw/PW9VhN2UzS4RJudK5PGZLqfov8/mu3dnZLmwusFfgldo/XQwXHFyRmW9vziaimDoCQA9BzIwicuvNb</vt:lpwstr>
  </property>
  <property fmtid="{D5CDD505-2E9C-101B-9397-08002B2CF9AE}" pid="113" name="x1ye=63">
    <vt:lpwstr>bImTvEUi/d7xdZV8sOww+HBoBdGKwe8h7xnPRfRxx1ObzohgfzzyNizxrHoVT/U2v3vIFZQZJQD1/W/e4aT72d+9nG5Pwt9Uc8vFcNW2E+YkXRRul7cyvTPA9rgjyvfFbLLbx58cK7/wI1cZP8v60kmflYDN1rSi+R6shIwoqQbXyd0NVYmy2hSvEpq2C4YZjhjuuf2cV1iTtQ37gKo5OYUGeuXOqEb0SOZlfm8AarTCyimVmy4rujTRL8S2OfK</vt:lpwstr>
  </property>
  <property fmtid="{D5CDD505-2E9C-101B-9397-08002B2CF9AE}" pid="114" name="x1ye=64">
    <vt:lpwstr>5JFU49lCi2JDPkBRCGJbS6y1AT/FIi9R+sD3dXA8MulL9j0v0S0przAi5SM2PdLTu2ugMw/rRyc0ppBqNYI4/BLjWCFd0DEHz56/5Jmasvgmc+4tFRm5pYL+PBUvS/BFTD1oQpVRG9LtuQJ5IfYiEeG6XL0WiNHlYOkbYFobwT6211woC9wwb7wbcaZAsViS1RVo1n2nUObLKfa3OK8LNK1U1l876DLYWg6i5kzo/CYWsyaQ3VH6qgCbcb0U/Kx</vt:lpwstr>
  </property>
  <property fmtid="{D5CDD505-2E9C-101B-9397-08002B2CF9AE}" pid="115" name="x1ye=65">
    <vt:lpwstr>8ug5DxX5ps309kAfL6KcgFdxtrf9DYUIFOtWLWoSK5p/q1GoKO5T7hbYIQ2xTDpHuUA33Udy7//ox9vvBImFC2rRce5b10SZagSUtC/iKgRGHDXjcUNoDH/kIDv+4q52G+yctrCTY1wN1PXaBUAqU8IoPqXfHPoL6oapsACLqJwp5w/W8kXbpTPpHC8xHE/olFMnqNQshAlxn98Vg3hwkYo1/t0F9X9D9MF7xnGYR7dhU1/MoMX2z/b9vTjB+YZ</vt:lpwstr>
  </property>
  <property fmtid="{D5CDD505-2E9C-101B-9397-08002B2CF9AE}" pid="116" name="x1ye=66">
    <vt:lpwstr>npAU6o1f0oyqwhMUstg53v8SOuW3qezxgcezdyKsCf87FNsEWqZh0ckSFSJDhN8mo+VJgq7sJuasrgGU8+XiokbldEWDSd9/qOsRijxfxjQUgzHTtWyJW2RBfpLYAFUovHCwsf/bFpV1fkBothafuG6zGouQvTvs/kHSU2SzCkk3X4FFfI0KMu96pJGB6K8dxwf/4oOo/kBmEAih6IBWD6Ekzvve3ovZp++pDJKhl7iJD0/3seW+6qpphqTLupe</vt:lpwstr>
  </property>
  <property fmtid="{D5CDD505-2E9C-101B-9397-08002B2CF9AE}" pid="117" name="x1ye=67">
    <vt:lpwstr>S4eteBTecZvGdXWRUl/13Qvmat9lClT1RBMqj2Z7fsOtWD76R459WAw+DzxavSPy7+0Y4HFV3tXyeDKguQ34eOSG9NrHWXybLLQbgSgrrKaZyPB/tZ3y3y7G+DIZw3P/eRIVWsPfWnazHcARoxQrArRYUWF5xiak9Jy9g0jMri+grc8tMqhvC2p/OjEriQUWxtpTh/9rYiaFtAPrTSO+NJBDmQiLJn3Ib7MB5jwYK4HfrhlbuHQlbQ2M4R2wXzi</vt:lpwstr>
  </property>
  <property fmtid="{D5CDD505-2E9C-101B-9397-08002B2CF9AE}" pid="118" name="x1ye=68">
    <vt:lpwstr>/Wbq78f7cEzvMuAHZRBRoUYuJduKBMwYx0G9TtRf1pGJeRN2BWJLvhfjGaIAUJdQlGgEqXXGIx0K2rtJUB1dDi2r+Hj4dpGsXSZ3NkoTyUBVF96DKSQwLp3kvA26RQGsuAFfJh2hL0ro6lc+ChdI+TMiB238FlN05yJy3XH+JGy6wruRC3dF4M9hcm4cJHxmAm2x/y5+mVmn/iHZo6cSEnpKlkZ5nqx9BGiJ9PyI5OzXOUKuzqHeQr0zTRaKr9o</vt:lpwstr>
  </property>
  <property fmtid="{D5CDD505-2E9C-101B-9397-08002B2CF9AE}" pid="119" name="x1ye=69">
    <vt:lpwstr>PQPQl6ghynH3djbb7bF9rJYGwG+HXNdjXhAwwzFP2asCuvef1GFZ+BIUvkHrxBO17uefOZd0pTaW8XUafynRCSoga1tWmo8kWZ3J1hlpwd7vab3lvpXMdQPlY39/dV8YWA504Es208f3PSE2mk8ZgtlBqlvTTG8s5vTAjNsA83Y9Lr93ZMZLneph0x7+QuHzbcydVwoD7WV6iDv4oEWPzXvMc4h1eGjP6YgyeIXfD88UkDezlvLEnX0Boe3GGOM</vt:lpwstr>
  </property>
  <property fmtid="{D5CDD505-2E9C-101B-9397-08002B2CF9AE}" pid="120" name="x1ye=7">
    <vt:lpwstr>w46U5CiQB82LWwuLi9J08xw/WD6CLxxqjYZN1K03eFEPudGqf32S+OZaCeImuS1DOjp81MvmWIWn8+oDaXZILfYYOQ63Y71VAULhkFuCKHq66B3cxsbRDCdOEqBV3zXX1nef2vhGrYqpC1Lz9L3bim328ht8zO13jc/G1hwgwveNWKme2HNDOyLwZSePXByvCC61IOdfqMVn+prZQlQL5/YBR9jZTqCVdztMzZsbA3xe5KtStVchZFaRsg7Gw7a</vt:lpwstr>
  </property>
  <property fmtid="{D5CDD505-2E9C-101B-9397-08002B2CF9AE}" pid="121" name="x1ye=70">
    <vt:lpwstr>SKyjr/EaPm8FIanzj3jlLqBG+tUyuVXbthejl8gVntsXyvUV20QbO+ZGVhzzV7ZDtajycXYD0XDHzv0GS1+GdN2LpT4xEuD4mfKb644lwUWv07eTRBX8kohCJPUeNBvlP2riW8CmuldNchs52vlKFyzPVTNO1oaJruy4WP/+Okc0wXL6N1omW4uwnM41eUmoyeca8+ovO5cM1K2xbzQYoIAVy3f4aIuRP2FE0JglkgO73JpzaB+nr/29qQzVvHn</vt:lpwstr>
  </property>
  <property fmtid="{D5CDD505-2E9C-101B-9397-08002B2CF9AE}" pid="122" name="x1ye=71">
    <vt:lpwstr>bF7LSk+l6qubfrPL+4NW+xQRGMW6iMMxaN30Ai0kYv8eIGx19IWIQkxDDX/lQ90IZjfqYfx9SiZTnJA5/308ysWqH+8wLSERFx7ID9waGEOGFx/x6JjbhUH8MFFqino+pcpv3IMmYD1fGtheH1QZlXy8amR+oAkxzcYMyDuitSw70ZDZmTKhXiBNSBi2ld4jeuJCGbdpRJufqvpSMhL6n7vL2FuhwO3tTd8enNB4jJmI/8r2LuYh5fZMsNG6EXj</vt:lpwstr>
  </property>
  <property fmtid="{D5CDD505-2E9C-101B-9397-08002B2CF9AE}" pid="123" name="x1ye=72">
    <vt:lpwstr>pHdUIfvFS32agRiBUclUIAoxu6FOX9swuQDEDEyWrqWCm+O8iuXPK9u+/f/EDoBKxX4ZWtMu8w+p8TIYCOze2py8Cgsfa3+a4vGiagCMH/bXvIUOLkbCYPy2yvd3jPABZNf+PkV5LeLKoE8SGzJTqQehWH6VLX3moFRjX11r9byBpoLW7HuHIe035M7N/SriWOLZVj27LvZRw/Jpq1LpBr8cawg21lLOuJMBPEB3oKH7dCJrJpgx2XXqQMnwaia</vt:lpwstr>
  </property>
  <property fmtid="{D5CDD505-2E9C-101B-9397-08002B2CF9AE}" pid="124" name="x1ye=73">
    <vt:lpwstr>G8fFeBr/LsEih5/okUQVCuHj2C3J2tJwlq5FQf6EHRryxOxKBqg8AfPaGkWXec312QnwjjRGVO8dpNidNwba9PoTut6WbZ6TuKfQGf9oOeUMG4wRs82CGmOcVB9xFjjxjvk5x0u2+Md5GBtfXi4qJD6MHDLw8a1X6bLyx/IeIDi0aleJ4kmP1PD8cTQB3oP7HHUDrOk9gkzq5SWq8QVVLNBR4W7nyZpKJPSeVGKyweL2xp3Qx5SoA4mayFbZ1jS</vt:lpwstr>
  </property>
  <property fmtid="{D5CDD505-2E9C-101B-9397-08002B2CF9AE}" pid="125" name="x1ye=74">
    <vt:lpwstr>4CdKiQI2nSE0Nup4vSZymyxfIKEVczQC2N4ndq2uheAEprdInaz7/xLcjSZYcDKPjyphP6rbJdjCWjMtMC5g48xj7ALqF7d3PQ+kVyLqUZGpq3crBspx3bFNJoQKCCH63vRJn3R16COd9AVbpsKv+rx0T83sDIWnOR7xtD9QB6ZYKn7M5JkTqojoHt3sgIe4qixvsXbDwybJjYdtld5iFBVt5l2Et7gj09vVSa0iK7/6tqR4qbb+Y6IoNlm2/WL</vt:lpwstr>
  </property>
  <property fmtid="{D5CDD505-2E9C-101B-9397-08002B2CF9AE}" pid="126" name="x1ye=75">
    <vt:lpwstr>smwO+arwYnHKhKE1NgnHt8dMRjPJYR0taXlmk3LSqUhUFWlbOu07Zqd7mgAJwOFzahsGM0fhdlNkjz0B/feZiCbnueIk32x4h/wlgSj1Dx2w1yIcytPtGdnDpFRJBkcLr6+9bERnQJ3WjXrgEGw4+VyVxbMxA3yIxWQ21mvM3wlf1WPA162D+KJWk83QyvhtImDadqf5xLvJToH7MNXvoVGEc0MlY7O5P9fScCDJBwuYCDaozRzmVI6xfdJx8Dz</vt:lpwstr>
  </property>
  <property fmtid="{D5CDD505-2E9C-101B-9397-08002B2CF9AE}" pid="127" name="x1ye=76">
    <vt:lpwstr>bdgB8N5y22b8z7vwyhCkrPjGLFBIO+ARW6AgJEhX+mAG302TIYB1f/IvgknBl5riu1xZaVaZgLtwjql85VebvM6YpyNtlf6KIrV0Na2AeTht7spL1ijW80ziZBov8DtPh8DzE9izNSRK1bG7qKaJ0BBJXSRiBFFJoff5gbqOZWTnIh3DREsdC0O294nirF+eFEuA9a26QOct+05nc73uM1y3FWbzLqDkPuxh/MvXt+PvWTjNrrUSEBsx6RMauGc</vt:lpwstr>
  </property>
  <property fmtid="{D5CDD505-2E9C-101B-9397-08002B2CF9AE}" pid="128" name="x1ye=77">
    <vt:lpwstr>Du/r9jl0oupIUYLyvSE5xRQd8FAo9aB0kpIeJMrcZgj/RemaXIiVAR7sUgSLTCaxAexqac4XIBFMF+KpIRrdKx/rmOS1Yl36d38eeKNt8p7viOujQqAi7XSLGw7m7AArLlJSecSli4R93R5ziI32Er4OEE9skD2lv5iDjfYoX8wLNWF4RytgfHbjMVFCXJkZJ2okTqNUj9lndNlxvRVIo+PiXC0GvnBZH13AYK2wprsONMh3TdBuuQtCWBUiOd5</vt:lpwstr>
  </property>
  <property fmtid="{D5CDD505-2E9C-101B-9397-08002B2CF9AE}" pid="129" name="x1ye=78">
    <vt:lpwstr>5ZpKeSaM6ywfYmY4En2wA1e72EfwWz051Gkqlzlp3SfB0cGzMA6vUt0AVei+yERJ4m+qa8xBHeLgo5+zjORwHrTd95xP6pj6Y9dHH9ZtnXC+9FT8yjY9ByWQvdbjaizgIrikqd7WMoCR2+bA5CvmEWnRMk0fzgDpZClCJVGNKLNxRjbQravHBnglGpSGw0JauAqpcWsK5nvraDiQqr3EQizToDjjQ3Be7RznZuQAWZ4WohTbarVpfW8Klw90g2+</vt:lpwstr>
  </property>
  <property fmtid="{D5CDD505-2E9C-101B-9397-08002B2CF9AE}" pid="130" name="x1ye=79">
    <vt:lpwstr>6Zt4i533Jw+Uvzanh+O66QkUkP18DmRlHilT6KSpYwNwrbBbWAEGkfCgvHzhUOGTq3wyJRgoeSwFiBVQRWRAtmr/eCzFGudPpJEt3No9wNklwS4Lw7eJRmn8ERtzsNNHSnweRBCaOsvyIYNUPBJoBdLlGWUg+EK44Pu/alT9C7bf+90FVW2rPIYsdbenN4K2NFP155M9u4jliykjQ9XJEERRhhxgwlCMhbAxgAqpn3yk3USffSyw34F92fNUwO3</vt:lpwstr>
  </property>
  <property fmtid="{D5CDD505-2E9C-101B-9397-08002B2CF9AE}" pid="131" name="x1ye=8">
    <vt:lpwstr>Q9exBmHGVbA3O2AwgQYfCyeRavHtPrCt7QCNuLV7xZqXgY52c+o/yHCPGZuXas4vcFRl+tz3ifzw1ETWUPu0YfbAoHw52tCTppz4SzOLs1x2V/6lW1fajOAIfcgNamYEGWAHWy2u8q/E6G5NI1xA1fNWnaoc5VuPSVJVrSg3eVMBI73YZ4QYhYswfm8J40Tc4qJbn2urz74DnZpL2eLxJ6iWSlsp2f7FUYpeslf/PCWnvj+cxHg2+F3LyquyGCx</vt:lpwstr>
  </property>
  <property fmtid="{D5CDD505-2E9C-101B-9397-08002B2CF9AE}" pid="132" name="x1ye=80">
    <vt:lpwstr>u6MuVcGs9jhuV0h+4I/KN0TuRHiYuZufrspyKFf6ZvIRuYBc1o8nOSKxZFd77cJQpRW2wun44se9xsvcSgxz6e0j7uI68TxR+AAO09WcqgQaWV9HHc0xmXIMDxAd3bJ+piYxuKzF+SWnT/s/LZ6b2lpFRfSIMBLv54P95H0kMn5zaCYi5VSNtWGJaLY6Y4P+vK1rd2p+297bO9s0gqKpYn5zflWs61M9GkuWFV7wqC/WqhW/OmEHhC/gB78dteH</vt:lpwstr>
  </property>
  <property fmtid="{D5CDD505-2E9C-101B-9397-08002B2CF9AE}" pid="133" name="x1ye=81">
    <vt:lpwstr>+Hj+HJ1fI4R6oCH76/oqCDxiQvdkFWkx1g2RFUiSMughAtk3E6PgbrppO7aFxSrInLSJ2yCpcg9n+TgIxgWbrIQ+K03LUnBr+BoL9LSQZNCYjw/QtZmYOifJBvb62tAD6QBDjEsJ1Q0h3rsO4p81jyl9IFI08HsEUYlQPGxc7LV/feCwlM1GpX+rCaJR6qXwGHpCo9Av73aYoDfiz89EtVvEUQiAZIeOrwXYXDUoA/zD21KN0COHET17T6dlS9J</vt:lpwstr>
  </property>
  <property fmtid="{D5CDD505-2E9C-101B-9397-08002B2CF9AE}" pid="134" name="x1ye=82">
    <vt:lpwstr>qDDVZteV7nJyoDMoK4OtewQQ4EWyJd+4yvvhFSSOz7Op2yjAcrBxmtW4os+S4b/DS94PoclQoAuHH6asS3TiOSg60OLDxEZwbtdnCQK7A95msyCQVTuw9DIoe8ENEmK/casT2eyG62xtWMe+JdNyt0VpSacRWw1068igOxnUmJn+NHv0ory81DLENS0/uwxmo849SJrtGQzr4WwgXEAmRNCeUbAd9noIGekSydRcd++rg04nyA/jRgLLGkswyiT</vt:lpwstr>
  </property>
  <property fmtid="{D5CDD505-2E9C-101B-9397-08002B2CF9AE}" pid="135" name="x1ye=83">
    <vt:lpwstr>zgXkGSwWFB9y0l0RQ5dsRSuOjnL+uHSjnJ5XbeK1RTVZC9u80yNPh2WNnFv14EWSCyn93yIdp9yYzLRCwfkQVLzW9qr31U+JD6RHYtEqAbWLB5+AKHbweyEK7nNQSV1gvu5uUZtyRz0Gdo9cv3aMZ+JRYlm/Zi/H4blihfUbeOBRrvUvtWhrBgbansDplObZW86M9+f8COFOXkfN9jOtnmPE+p2ImxBpE2rqjDiETV5NYUl6d3MaS/PJ89wxAOn</vt:lpwstr>
  </property>
  <property fmtid="{D5CDD505-2E9C-101B-9397-08002B2CF9AE}" pid="136" name="x1ye=84">
    <vt:lpwstr>Q8fiUJQINukxH95qu0fbz4FZoni4pM3NdSuzMNl+NxI0WZR1xWMQhaYUzySlSgXUljU1SR4bHvJyU8dNuQdGEeTEoxilA2ulaglP+y0yt4q1Ifc3iCfPMxea3cPmF3Lfz4j+Pa6P1ESppGg/ExWE1+mlw6GpKnQKgQlaxO5ap7QFH8d3vdgraHEKTPKweFWaAJbmU0mqDLNi+vhYGq1wkjUt+Pil8yIIl8A5lwa/wNkfeb+gEcJMj6+VflC5hYn</vt:lpwstr>
  </property>
  <property fmtid="{D5CDD505-2E9C-101B-9397-08002B2CF9AE}" pid="137" name="x1ye=85">
    <vt:lpwstr>ZXqKPGAwLDdasaskxbrsPKZXBKUgzXIi2+2How0V/DDSIZm0cgNJskIcb+yQyBl8qbYD/lhFHfyOzaGCTNUnke/GsjMyTprxBUEmskMpPQ6x2jq6QTUQD71U9n7vf58Mi+k2atNOpoeiDwapuY65Aq9aYn8+bZGH+w2QN035OSlM/D4BwkGIM39D8Zt47kR8Eq+XU+//IjHX5PkJpT8Cb1HdZgFk0kszny/fU2wdFt5f84fivcJM9ALLuGBA0cg</vt:lpwstr>
  </property>
  <property fmtid="{D5CDD505-2E9C-101B-9397-08002B2CF9AE}" pid="138" name="x1ye=86">
    <vt:lpwstr>Yt3n1o0f4tGkXSa0hA9Ftn5yh1Y7/iw/iIn8lzeNysbYI4hDeqgkpRG+EkOt+yOfzlOlsYVJn//fKfzmd1dRIFrUWNF8NCwbBad9tf8MEnevxU3oOOOT4FE4RjX8HJvhklX6qK2Xu52yNIsqmU8ZdcwF/k06QLsdcf2GmEX7YrasnAuQmo/7Q7UPhtJ+UxcVA9J8oZAlpK0HHs49IqDfLsbTByoIobQmCwF4pQyJw2JV3ueCvYIfqUXjm64lqPM</vt:lpwstr>
  </property>
  <property fmtid="{D5CDD505-2E9C-101B-9397-08002B2CF9AE}" pid="139" name="x1ye=87">
    <vt:lpwstr>DXaeOVP8BHJG8W2EggFDPp7xHGPu23lMzYW5t6SbwAA1MAVRChPkajvwMt3el+AR2byl0aWE4VkZMSWwfuMYHXze2V2A0Uk4ZnElqcvrpT8uVZyiBPITLMH0YixoHyrb+Z8Hd457N9dM/rSXqkPWONxqpVaF+zaqXSqOxmIlMaS879gD9iG2B2LpnUALd0tJ/0ADYFsedccm8Z4oNs8bG3gG763y5vf8ZrU2TwEFQ8m3v/4xSJDcWxycgcocMEO</vt:lpwstr>
  </property>
  <property fmtid="{D5CDD505-2E9C-101B-9397-08002B2CF9AE}" pid="140" name="x1ye=88">
    <vt:lpwstr>CP0D5wUwuwoCUfbqq7QXsCF505OuylEy07Zm+/oLJ6rT5epD25CDUCFxHwGtPHuw/qLOjTGeE6kZvjdrMoRn6BKsE7cOQFr7289EtXpYQ9lKz3J76VL2DdA8wWqwshaPPFLwG00S990DzKnP0ji/h9tRFoizd+IZagrJTmrwC+j3xoe85B1RH14mZwZp1myy8EWpotqxXSuMPAw8Veo8zNS8H7358CdtvXiUWHaW0uOWntEVzFRLSjpSbSeL8WX</vt:lpwstr>
  </property>
  <property fmtid="{D5CDD505-2E9C-101B-9397-08002B2CF9AE}" pid="141" name="x1ye=89">
    <vt:lpwstr>iXgbL89ztWSIth61bFB3HmPhXZk5khqffOD2xeZiUcCIYZuueEfw+bmkBLGe3gk4cedt1joH4aj9dvmc79ebSyylY0EXdYA4Z+wbjRFWxUT/3VOyK0oC7e4FrqfTMHcoGftTCu04OjAW262fMMqC5O1SLpl1LMClykyFIcGLCRINLP/dc5/3bSZ+PExgPT8hU/llRhgK4LM+RBqd5ZrR9inMrNry66fpETbo2O8ERgLOGxepxLkC3oFExlQLSyw</vt:lpwstr>
  </property>
  <property fmtid="{D5CDD505-2E9C-101B-9397-08002B2CF9AE}" pid="142" name="x1ye=9">
    <vt:lpwstr>cEca6e7U9rUj8Tz1vHflg9R0aOEJCJfprY5GU+GKzvETe41R0tG8YIRb8mFH1GQ6fsjCEUEVw44LO+FVH8Vn92X3jiz7CDXQGYP3ZfUGqZbN8lhxQBPqgCyNZ7+CmiSkrfuk3k4BphwyRTEv7o2N2RvzAA3jiLRJGFYkjP8vY4VfZR/f1FkRXSSA36BqA1suoUsyjPtWoI0zd12OjAYCF0S0r2zStQua9cP2Naod+DdhHYRcCp+f+1xL3J9DvFR</vt:lpwstr>
  </property>
  <property fmtid="{D5CDD505-2E9C-101B-9397-08002B2CF9AE}" pid="143" name="x1ye=90">
    <vt:lpwstr>/qvRGB4lKdgwxnu7yoHyrYkrDzmpTC56JQHZRKyw2cwm9Qzxsib02kpiXJal+G5X95CD19O/PTxZDkiVRqH99gkAoS1GnPrOTfoqMIPlcyKn2k334OOj/b4y/8cTPyhVdaoTW0K0fTy7QVlIXNlMHhY5Xy6yfYuaAAvfYDELB9344kQH6mRrE0QfpesL/et7no3s7BovzlNYHe4R3NIZbUuSXM03T57AVkcb4fdv4nLkhHyiektjG6XHXJYi3ko</vt:lpwstr>
  </property>
  <property fmtid="{D5CDD505-2E9C-101B-9397-08002B2CF9AE}" pid="144" name="x1ye=91">
    <vt:lpwstr>0LjD4xgcek8THCPMck7lvgZ84L4wJT3X7v+MiNZx1p/hVzSBpR1jxEt02q+pDj/beHeyyfGImlr/1dLTdvvXwKDlV7qg11wAKwcuQdx5CwM5RIQgJ3OL7qR1E51atDb/cJiVw6+ZPc+ecaWPJpZdGWhF5Ef2WPpPfuk3gp/W3thUXuW5vfWYwhHGSekUYtO/NzRuPBWWhsUvLJ4F6tRo5I5lLySzVWeWHIKDqmQ0uYwJ4GD/Gal8gsDNo4PZ+Er</vt:lpwstr>
  </property>
  <property fmtid="{D5CDD505-2E9C-101B-9397-08002B2CF9AE}" pid="145" name="x1ye=92">
    <vt:lpwstr>j9M/a0iK/I7eZ26AOO1T4T5MBf5jaAxVqZZ4lIfocyif2EiN9JCc0Ov4uh2yZBMAzTVojQYev1iRUURc9IfOryvuCIKUI2rgNhiGxKbgOha5NJ/a9ErruYFVKvIg+cDawrtO6zccJd0tiobMye8y4kHyud+g7U4IN9qw+EaH9/t1ZG0VnYVg5kKGTee3U9Elb5ngWIzVojXlEoM5H6556s5LTOhgMaKFFrzoaVljBwGSPg7uTBvjUQyGdKx3+Hc</vt:lpwstr>
  </property>
  <property fmtid="{D5CDD505-2E9C-101B-9397-08002B2CF9AE}" pid="146" name="x1ye=93">
    <vt:lpwstr>+9C0yXOBWc7wzRZdmfdRG9ZiNuT8SVhlfYCvk4OpXUwO3E3PeX5ANJaF8v5z97aYi+N5TWwr5w9IM6r6zaMYWqGyq6k5f7augMNxTlWb7Brc/OTMjcm2nejUAgvVA65Rw1X4h6QE6grQ3d911s+Fdta1ejndo37aX+/t7pwn9G1uA80gITDtmeBuX8zBWKdH+gF1h22jeC2ZAwbVHGL91/+WMsCD6dYHRvldeuXkmb1mLgx42dk02IpArEvu6Et</vt:lpwstr>
  </property>
  <property fmtid="{D5CDD505-2E9C-101B-9397-08002B2CF9AE}" pid="147" name="x1ye=94">
    <vt:lpwstr>mUH/1VzR4v6GlO+4w+uTuhhFwphPltC3WyZX22g3M86dKM7U0eWPY1UCPwK+DbaUoNW1GM8C0PtL+9BnojM3PiY/4QYGRB5fNB++btZxbPA+9KSydM7mObfo6H++wJVaaqHqzI3lgmZVC0foGjCZI6ziDNb/N67rNr16Wve1rAzeNKz/0QWVxGUK2EsSaKFUmabc/Jg68dLyN+3vwVtiqgIe/KPlUNuhPxnIGMiFmOv1q0PLD+K62bVTft/gWZH</vt:lpwstr>
  </property>
  <property fmtid="{D5CDD505-2E9C-101B-9397-08002B2CF9AE}" pid="148" name="x1ye=95">
    <vt:lpwstr>1LDWjFkIzJd2wk9s1LRqnzCbjkclwucNLE/4MI/tQLwMmcKXwSWOM1j9Nb9XdwIWyizW3eNt17JBYhXzqTWrPSuotWZPREOl+dFyJLt2yerFma4f2CI/91bdPeCvasEGGwuw92TH/ZPsoIusntmQFXCQQn0hOLOFhQ7CQzc5ri3mAA1j6GOA6LzdBrAdGcygh8QxFeZjS0PmOPZIJLxNKnYOpzu2Rz8J8jar3vPFFZ+iasAPWayP3uk+ScP6mjJ</vt:lpwstr>
  </property>
  <property fmtid="{D5CDD505-2E9C-101B-9397-08002B2CF9AE}" pid="149" name="x1ye=96">
    <vt:lpwstr>VfqZFVZr1YwDYsKaRjgb+436aETibWd8O9NQvaFhXF3OSJnJOWnH/3STx8uHyn6mckdZMnTU6j2/X3LYm6XZsGap3u0zLMDY1Ij0OELCY2j4fEMwgFtGrxkGCOkE3Gp9ckuVygaONeYAf69yeR2q1Jp548yjholZ4GsKT/no3TFyM0ZMYjckg7W72yjDsIpzfEK0Sl+VDbhOqYW1wj2/ML1JJ+eL2NSuLs5zsXaZgztFpcMff5jAJi8p0mwfjg8</vt:lpwstr>
  </property>
  <property fmtid="{D5CDD505-2E9C-101B-9397-08002B2CF9AE}" pid="150" name="x1ye=97">
    <vt:lpwstr>qMCPZcdpzdTuE4ZQb9SagFSbqjlKuORcs3L0wprB+3/8TAL5i9r0vMgN/kXQ5UsuiHdtDX+WRPrBQrfsDSYK6mlKCW0SYWsmpEs8IDn4DEhY78Rk1f5sclRlFCu5AoG2i6CVdepWN5p1Ux3HtdNqXOr7TCaBXXXle4qrTle8U8OqHewBEH3g19P9hJ4FpP1mKrSOPreRACHV7VDhCPdNezzt0B05EbudsxKAVVtAUZ3Qs/RQDLXugMRh/Tsd2Ub</vt:lpwstr>
  </property>
  <property fmtid="{D5CDD505-2E9C-101B-9397-08002B2CF9AE}" pid="151" name="x1ye=98">
    <vt:lpwstr>1vOnt0gPZcANe2CWJXKAh2NIz5J3gLVwSLGd9b6EMnFv+uuEqDlnMOuXUPbL2cu3y81tH6Dk+GSsVNYRjzoQ6JjDS31jRcUITLNLTQMBziqs2TSpjsmHSLnPYLJIwhJiz6SKqKpw2kwrTbb0UXD6VC3Z6zLpx3seZ256Y9dJ0yG89QCvjNb/5ivcTjx5264W+tIk8IRyB8J3s92KjmeRG+fmDWY+X/m5YOT/hmjF2k75gXMhDIh3HzaASZBOff/</vt:lpwstr>
  </property>
  <property fmtid="{D5CDD505-2E9C-101B-9397-08002B2CF9AE}" pid="152" name="x1ye=99">
    <vt:lpwstr>I0Fa1DkIMuu59BvwdRKB8X0aeXhsluA0GCCpckjvvAaevZ+zufXNq11giXF4URtDbpDDwUClIBxKWorpmsvJp7ASt1ru7m1209SJj9YXUmUcK1h+BSVfoC57yPdXY8IxWkRpntyB8/DFTw0hr/qUn5eaG06vZjtjvNtSfdLfaoQ1t7Ez9aDypp2xfVpuUBLrX68+pSdYcj5QaesV+8TNPX7fS0JfI4KjNBynaOZlpsrk7aUUB3ZZI/xIEghzWHp</vt:lpwstr>
  </property>
  <property fmtid="{D5CDD505-2E9C-101B-9397-08002B2CF9AE}" pid="153" name="ContentTypeId">
    <vt:lpwstr>0x010100FFE1F5B5050428439652EC7669905D98</vt:lpwstr>
  </property>
  <property fmtid="{D5CDD505-2E9C-101B-9397-08002B2CF9AE}" pid="154" name="MSIP_Label_320f21ee-9bdc-4991-8abe-58f53448e302_Enabled">
    <vt:lpwstr>true</vt:lpwstr>
  </property>
  <property fmtid="{D5CDD505-2E9C-101B-9397-08002B2CF9AE}" pid="155" name="MSIP_Label_320f21ee-9bdc-4991-8abe-58f53448e302_SetDate">
    <vt:lpwstr>2022-11-16T13:52:10Z</vt:lpwstr>
  </property>
  <property fmtid="{D5CDD505-2E9C-101B-9397-08002B2CF9AE}" pid="156" name="MSIP_Label_320f21ee-9bdc-4991-8abe-58f53448e302_Method">
    <vt:lpwstr>Privileged</vt:lpwstr>
  </property>
  <property fmtid="{D5CDD505-2E9C-101B-9397-08002B2CF9AE}" pid="157" name="MSIP_Label_320f21ee-9bdc-4991-8abe-58f53448e302_Name">
    <vt:lpwstr>External Label</vt:lpwstr>
  </property>
  <property fmtid="{D5CDD505-2E9C-101B-9397-08002B2CF9AE}" pid="158" name="MSIP_Label_320f21ee-9bdc-4991-8abe-58f53448e302_SiteId">
    <vt:lpwstr>db05faca-c82a-4b9d-b9c5-0f64b6755421</vt:lpwstr>
  </property>
  <property fmtid="{D5CDD505-2E9C-101B-9397-08002B2CF9AE}" pid="159" name="MSIP_Label_320f21ee-9bdc-4991-8abe-58f53448e302_ActionId">
    <vt:lpwstr>62a8eb5a-9543-4c36-8ed2-325dc4e9a5c4</vt:lpwstr>
  </property>
  <property fmtid="{D5CDD505-2E9C-101B-9397-08002B2CF9AE}" pid="160" name="MSIP_Label_320f21ee-9bdc-4991-8abe-58f53448e302_ContentBits">
    <vt:lpwstr>0</vt:lpwstr>
  </property>
</Properties>
</file>